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46" w:rsidRPr="00B32546" w:rsidRDefault="00B32546" w:rsidP="00B32546">
      <w:pPr>
        <w:autoSpaceDE w:val="0"/>
        <w:autoSpaceDN w:val="0"/>
        <w:adjustRightInd w:val="0"/>
        <w:jc w:val="center"/>
        <w:rPr>
          <w:rFonts w:eastAsia="Calibri"/>
          <w:b/>
          <w:sz w:val="32"/>
          <w:szCs w:val="32"/>
          <w:lang w:eastAsia="en-US"/>
        </w:rPr>
      </w:pPr>
      <w:r w:rsidRPr="00B32546">
        <w:rPr>
          <w:rFonts w:eastAsia="Calibri"/>
          <w:b/>
          <w:sz w:val="32"/>
          <w:szCs w:val="32"/>
          <w:lang w:eastAsia="en-US"/>
        </w:rPr>
        <w:t xml:space="preserve">СВОДНЫЙ ДОКЛАД </w:t>
      </w:r>
    </w:p>
    <w:p w:rsidR="00B32546" w:rsidRPr="00B32546" w:rsidRDefault="00B32546" w:rsidP="00B32546">
      <w:pPr>
        <w:autoSpaceDE w:val="0"/>
        <w:autoSpaceDN w:val="0"/>
        <w:adjustRightInd w:val="0"/>
        <w:jc w:val="center"/>
        <w:rPr>
          <w:rFonts w:eastAsia="Calibri"/>
          <w:b/>
          <w:sz w:val="32"/>
          <w:szCs w:val="32"/>
          <w:lang w:eastAsia="en-US"/>
        </w:rPr>
      </w:pPr>
      <w:r w:rsidRPr="00B32546">
        <w:rPr>
          <w:rFonts w:eastAsia="Calibri"/>
          <w:b/>
          <w:sz w:val="32"/>
          <w:szCs w:val="32"/>
          <w:lang w:eastAsia="en-US"/>
        </w:rPr>
        <w:t>об осуществлении на территории Нижегородской области муниципального контроля в 201</w:t>
      </w:r>
      <w:r>
        <w:rPr>
          <w:rFonts w:eastAsia="Calibri"/>
          <w:b/>
          <w:sz w:val="32"/>
          <w:szCs w:val="32"/>
          <w:lang w:eastAsia="en-US"/>
        </w:rPr>
        <w:t>7</w:t>
      </w:r>
      <w:r w:rsidRPr="00B32546">
        <w:rPr>
          <w:rFonts w:eastAsia="Calibri"/>
          <w:b/>
          <w:sz w:val="32"/>
          <w:szCs w:val="32"/>
          <w:lang w:eastAsia="en-US"/>
        </w:rPr>
        <w:t xml:space="preserve"> г.</w:t>
      </w:r>
    </w:p>
    <w:p w:rsidR="00886888" w:rsidRPr="00B32546" w:rsidRDefault="00886888">
      <w:pPr>
        <w:rPr>
          <w:sz w:val="20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F31C3C" w:rsidRPr="00B32546" w:rsidRDefault="00F31C3C" w:rsidP="0083213D">
      <w:pPr>
        <w:rPr>
          <w:sz w:val="20"/>
          <w:szCs w:val="32"/>
        </w:rPr>
      </w:pPr>
    </w:p>
    <w:p w:rsidR="00CA47E8" w:rsidRPr="00CA47E8" w:rsidRDefault="00CA47E8" w:rsidP="00B32546">
      <w:pPr>
        <w:widowControl w:val="0"/>
        <w:suppressAutoHyphens/>
        <w:ind w:firstLine="720"/>
        <w:jc w:val="both"/>
        <w:rPr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 xml:space="preserve">В соответствии с законодательством Российской Федерации в течение 2017 года органы местного самоуправления (далее – ОМСУ) имели полномочия по осуществлению следующих видов муниципального контроля, подпадающих под действие Федерального закона </w:t>
      </w:r>
      <w:r w:rsidR="001C665D">
        <w:rPr>
          <w:kern w:val="1"/>
          <w:sz w:val="28"/>
          <w:szCs w:val="28"/>
          <w:lang w:bidi="hi-IN"/>
        </w:rPr>
        <w:t xml:space="preserve">от 26.12.2008 </w:t>
      </w:r>
      <w:r w:rsidRPr="00CA47E8">
        <w:rPr>
          <w:kern w:val="1"/>
          <w:sz w:val="28"/>
          <w:szCs w:val="28"/>
          <w:lang w:bidi="hi-IN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</w:t>
      </w:r>
      <w:r w:rsidR="001C665D">
        <w:rPr>
          <w:kern w:val="1"/>
          <w:sz w:val="28"/>
          <w:szCs w:val="28"/>
          <w:lang w:bidi="hi-IN"/>
        </w:rPr>
        <w:t>муниципального контроля» (далее</w:t>
      </w:r>
      <w:r w:rsidRPr="00CA47E8">
        <w:rPr>
          <w:kern w:val="1"/>
          <w:sz w:val="28"/>
          <w:szCs w:val="28"/>
          <w:lang w:bidi="hi-IN"/>
        </w:rPr>
        <w:t xml:space="preserve"> - Федеральный закон № 294-ФЗ):  </w:t>
      </w:r>
    </w:p>
    <w:p w:rsidR="00CA47E8" w:rsidRPr="00CA47E8" w:rsidRDefault="00CA47E8" w:rsidP="00CA47E8">
      <w:pPr>
        <w:widowControl w:val="0"/>
        <w:suppressAutoHyphens/>
        <w:spacing w:before="120"/>
        <w:ind w:firstLine="720"/>
        <w:jc w:val="right"/>
        <w:rPr>
          <w:b/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>таблица 1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2"/>
        <w:gridCol w:w="6413"/>
      </w:tblGrid>
      <w:tr w:rsidR="00CA47E8" w:rsidRPr="00CA47E8" w:rsidTr="00120577">
        <w:trPr>
          <w:tblHeader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center"/>
              <w:rPr>
                <w:b/>
                <w:kern w:val="1"/>
                <w:sz w:val="28"/>
                <w:szCs w:val="28"/>
                <w:lang w:bidi="hi-IN"/>
              </w:rPr>
            </w:pPr>
            <w:r w:rsidRPr="00CA47E8">
              <w:rPr>
                <w:b/>
                <w:kern w:val="1"/>
                <w:sz w:val="28"/>
                <w:szCs w:val="28"/>
                <w:lang w:bidi="hi-IN"/>
              </w:rPr>
              <w:t>Вид контроля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center"/>
              <w:rPr>
                <w:b/>
                <w:kern w:val="1"/>
                <w:sz w:val="16"/>
                <w:szCs w:val="16"/>
                <w:lang w:bidi="hi-IN"/>
              </w:rPr>
            </w:pPr>
            <w:r w:rsidRPr="00CA47E8">
              <w:rPr>
                <w:b/>
                <w:kern w:val="1"/>
                <w:sz w:val="28"/>
                <w:szCs w:val="28"/>
                <w:lang w:bidi="hi-IN"/>
              </w:rPr>
              <w:t>Нормативный правовой акт РФ, закрепляющий полномочия за ОМСУ</w:t>
            </w:r>
          </w:p>
          <w:p w:rsidR="00CA47E8" w:rsidRPr="00CA47E8" w:rsidRDefault="00CA47E8" w:rsidP="00CA47E8">
            <w:pPr>
              <w:widowControl w:val="0"/>
              <w:suppressAutoHyphens/>
              <w:jc w:val="center"/>
              <w:rPr>
                <w:b/>
                <w:kern w:val="1"/>
                <w:sz w:val="16"/>
                <w:szCs w:val="16"/>
                <w:lang w:bidi="hi-IN"/>
              </w:rPr>
            </w:pPr>
          </w:p>
        </w:tc>
      </w:tr>
      <w:tr w:rsidR="00CA47E8" w:rsidRPr="00CA47E8" w:rsidTr="00120577">
        <w:trPr>
          <w:trHeight w:val="11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highlight w:val="yellow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Муниципальный земельный контроль за использованием земель поселения, городского округа, межселенных территорий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14-16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Ст. 72 Земельного кодекса Российской Федерации 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highlight w:val="yellow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Муниципальный лесной контроль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Ст. 84 и 98 Лесного кодекса Российской Федерации 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14-16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Муниципальный контроль в области использования и охраны особо охраняемых природных территорий местного значения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Ст.33 Федерального закона от 14 марта 1995 года № 33-ФЗ «Об особо охраняемых природных территориях»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14-16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CA47E8" w:rsidRPr="00CA47E8" w:rsidTr="00120577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9435C3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Муниципальный контроль за </w:t>
            </w:r>
            <w:proofErr w:type="gramStart"/>
            <w:r w:rsidR="00CA47E8"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сохранностью  автомобильных</w:t>
            </w:r>
            <w:proofErr w:type="gramEnd"/>
            <w:r w:rsidR="00CA47E8"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дорог местного значения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highlight w:val="yellow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14 - 16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shd w:val="clear" w:color="auto" w:fill="FFFFFF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Ст. 13 - 13.1 Федерального закона от 8 ноября 2007 </w:t>
            </w:r>
            <w:proofErr w:type="gramStart"/>
            <w:r w:rsidRPr="00CA47E8">
              <w:rPr>
                <w:kern w:val="1"/>
                <w:sz w:val="28"/>
                <w:szCs w:val="28"/>
                <w:lang w:bidi="hi-IN"/>
              </w:rPr>
              <w:t>года  №</w:t>
            </w:r>
            <w:proofErr w:type="gramEnd"/>
            <w:r w:rsidRPr="00CA47E8">
              <w:rPr>
                <w:kern w:val="1"/>
                <w:sz w:val="28"/>
                <w:szCs w:val="28"/>
                <w:lang w:bidi="hi-IN"/>
              </w:rPr>
              <w:t xml:space="preserve"> 257-ФЗ «Об автомобильных дорогах и дорожной деятельности в Российской Федерации»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highlight w:val="yellow"/>
                <w:shd w:val="clear" w:color="auto" w:fill="FFFFFF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shd w:val="clear" w:color="auto" w:fill="FFFFFF"/>
                <w:lang w:eastAsia="zh-CN" w:bidi="hi-IN"/>
              </w:rPr>
              <w:lastRenderedPageBreak/>
              <w:t>Муниципальный жилищный контроль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14, 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14 и ст. 20 Жилищного кодекса Российской Федерации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Контроль соблюдения законодательства в области розничной продажи алкогольной продукции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Ст. 7. Федерального закона от 22 ноября 1995 года № 171-ФЗ «О государственном регулировании производства и оборота этилового </w:t>
            </w:r>
            <w:proofErr w:type="gramStart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спирта,  алкогольной</w:t>
            </w:r>
            <w:proofErr w:type="gramEnd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и спиртосодержащей продукции и об ограничении потребления (распития) алкогольной продукции»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Контроль за представлением обязательного экземпляра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 21 Федерального закона от 29 декабря 1994 года № 77-ФЗ «Об обязательном экземпляре документов»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Контроль за использованием и охраной недр при добыче общераспространенных полезных ископаемых, а также при </w:t>
            </w:r>
            <w:proofErr w:type="gramStart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строительстве  подземных</w:t>
            </w:r>
            <w:proofErr w:type="gramEnd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сооружений, не связанных с добычей полезных ископаемых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16"/>
                <w:szCs w:val="16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Ст.5 Закона Российской Федерации от 21 февраля 1992 № 2395-1 «О недрах»</w:t>
            </w: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Муниципальный контроль в области торговой деятельности</w:t>
            </w:r>
          </w:p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28"/>
                <w:szCs w:val="28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shd w:val="clear" w:color="auto" w:fill="FFFF00"/>
                <w:lang w:eastAsia="zh-CN"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Ст. </w:t>
            </w:r>
            <w:proofErr w:type="gramStart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16  Федерального</w:t>
            </w:r>
            <w:proofErr w:type="gramEnd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закона от 28 декабря 2009 года  № 381-ФЗ "Об основах   государственного  регулирования  торговой   деятельности в Российской  Федерации"    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shd w:val="clear" w:color="auto" w:fill="FFFF00"/>
                <w:lang w:eastAsia="zh-CN" w:bidi="hi-IN"/>
              </w:rPr>
            </w:pPr>
          </w:p>
        </w:tc>
      </w:tr>
      <w:tr w:rsidR="00CA47E8" w:rsidRPr="00CA47E8" w:rsidTr="00120577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Контроль за соблюдением требований в области охраны окружающей среды</w:t>
            </w:r>
          </w:p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rFonts w:eastAsia="DejaVu Sans"/>
                <w:kern w:val="1"/>
                <w:sz w:val="28"/>
                <w:szCs w:val="28"/>
                <w:highlight w:val="yellow"/>
                <w:lang w:eastAsia="zh-CN"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highlight w:val="yellow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На основе ст. 15,16 </w:t>
            </w: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Федерального закона от 6 октября 2003 года № 131-ФЗ "Об общих </w:t>
            </w:r>
            <w:proofErr w:type="gramStart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принципах  организации</w:t>
            </w:r>
            <w:proofErr w:type="gramEnd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местного самоуправления в  Российской Федерации"</w:t>
            </w:r>
            <w:r w:rsidRPr="00CA47E8">
              <w:rPr>
                <w:rFonts w:eastAsia="DejaVu Sans"/>
                <w:kern w:val="1"/>
                <w:sz w:val="28"/>
                <w:szCs w:val="28"/>
                <w:vertAlign w:val="superscript"/>
                <w:lang w:eastAsia="zh-CN" w:bidi="hi-IN"/>
              </w:rPr>
              <w:footnoteReference w:id="1"/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highlight w:val="yellow"/>
                <w:lang w:eastAsia="zh-CN"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Контроль за соблюдением муниципальных правовых актов в сфере рекламы</w:t>
            </w:r>
          </w:p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rFonts w:eastAsia="DejaVu Sans"/>
                <w:kern w:val="1"/>
                <w:sz w:val="28"/>
                <w:szCs w:val="28"/>
                <w:highlight w:val="yellow"/>
                <w:lang w:eastAsia="zh-CN"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На основе ст. 15, 16 Федерального закона от 6 октября 2003 года № 131-ФЗ «Об общих принципах организации местного самоуправления в Российской Федерации»</w:t>
            </w:r>
            <w:r w:rsidRPr="00CA47E8">
              <w:rPr>
                <w:kern w:val="1"/>
                <w:sz w:val="28"/>
                <w:szCs w:val="28"/>
                <w:vertAlign w:val="superscript"/>
                <w:lang w:bidi="hi-IN"/>
              </w:rPr>
              <w:t>1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16"/>
                <w:szCs w:val="16"/>
                <w:shd w:val="clear" w:color="auto" w:fill="FFFF00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На основе Федерального закона от 13 марта 2006 № </w:t>
            </w:r>
            <w:r w:rsidRPr="00CA47E8">
              <w:rPr>
                <w:kern w:val="1"/>
                <w:sz w:val="28"/>
                <w:szCs w:val="28"/>
                <w:lang w:bidi="hi-IN"/>
              </w:rPr>
              <w:lastRenderedPageBreak/>
              <w:t>38-ФЗ «О рекламе»</w:t>
            </w:r>
            <w:r w:rsidRPr="00CA47E8">
              <w:rPr>
                <w:kern w:val="1"/>
                <w:sz w:val="28"/>
                <w:szCs w:val="28"/>
                <w:vertAlign w:val="superscript"/>
                <w:lang w:bidi="hi-IN"/>
              </w:rPr>
              <w:t xml:space="preserve">1 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16"/>
                <w:szCs w:val="16"/>
                <w:shd w:val="clear" w:color="auto" w:fill="FFFF00"/>
                <w:lang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lastRenderedPageBreak/>
              <w:t xml:space="preserve">Муниципальный контроль за соблюдением юридическими и физическими лицами, индивидуальными предпринимателями требований, установленных правовыми актами органов местного </w:t>
            </w:r>
            <w:proofErr w:type="gramStart"/>
            <w:r w:rsidRPr="00CA47E8">
              <w:rPr>
                <w:kern w:val="1"/>
                <w:sz w:val="28"/>
                <w:szCs w:val="28"/>
                <w:lang w:bidi="hi-IN"/>
              </w:rPr>
              <w:t>самоуправления  в</w:t>
            </w:r>
            <w:proofErr w:type="gramEnd"/>
            <w:r w:rsidRPr="00CA47E8">
              <w:rPr>
                <w:kern w:val="1"/>
                <w:sz w:val="28"/>
                <w:szCs w:val="28"/>
                <w:lang w:bidi="hi-IN"/>
              </w:rPr>
              <w:t xml:space="preserve"> области благоустройства</w:t>
            </w:r>
          </w:p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16"/>
                <w:szCs w:val="16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На основе ст. 14, 16 Федерального закона от 6 октября 2003 года № 131-ФЗ «Об общих принципах организации местного самоуправления в Российской Федерации»</w:t>
            </w:r>
            <w:r w:rsidRPr="00CA47E8">
              <w:rPr>
                <w:kern w:val="1"/>
                <w:sz w:val="28"/>
                <w:szCs w:val="28"/>
                <w:vertAlign w:val="superscript"/>
                <w:lang w:bidi="hi-IN"/>
              </w:rPr>
              <w:t>1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</w:p>
        </w:tc>
      </w:tr>
      <w:tr w:rsidR="00CA47E8" w:rsidRPr="00CA47E8" w:rsidTr="00120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Контроль </w:t>
            </w:r>
            <w:proofErr w:type="gramStart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соблюдения  условий</w:t>
            </w:r>
            <w:proofErr w:type="gramEnd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организации регулярных перевозок на территории муниципального образования (транспортного обслуживания населения)</w:t>
            </w:r>
          </w:p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16"/>
                <w:szCs w:val="16"/>
                <w:highlight w:val="yellow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highlight w:val="yellow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На основе ст.14 - 16 Федерального закона от 6 октября 2003 года № 131-ФЗ «Об общих принципах организации местного самоуправления в Российской Федерации»</w:t>
            </w:r>
            <w:r w:rsidRPr="00CA47E8">
              <w:rPr>
                <w:kern w:val="1"/>
                <w:sz w:val="28"/>
                <w:szCs w:val="28"/>
                <w:vertAlign w:val="superscript"/>
                <w:lang w:bidi="hi-IN"/>
              </w:rPr>
              <w:t>1</w:t>
            </w:r>
          </w:p>
        </w:tc>
      </w:tr>
    </w:tbl>
    <w:p w:rsidR="00CA47E8" w:rsidRPr="00CA47E8" w:rsidRDefault="00CA47E8" w:rsidP="00CA47E8">
      <w:pPr>
        <w:suppressAutoHyphens/>
        <w:spacing w:after="200" w:line="276" w:lineRule="auto"/>
        <w:ind w:firstLine="708"/>
        <w:jc w:val="both"/>
        <w:rPr>
          <w:kern w:val="1"/>
          <w:sz w:val="28"/>
          <w:szCs w:val="28"/>
          <w:lang w:bidi="hi-IN"/>
        </w:rPr>
      </w:pP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 xml:space="preserve">В ОМСУ всех муниципальных районов и городских округов Нижегородской области положения (порядки) и/или административные регламенты осуществления контрольных функций разработаны только в отношении муниципального земельного контроля за использованием земель поселения, городского округа (далее – земельный контроль).   Практически во всех муниципалитетах разработаны положения и\или административные регламенты по осуществлению муниципального жилищного контроля. </w:t>
      </w: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 xml:space="preserve">Указанные документы </w:t>
      </w:r>
      <w:proofErr w:type="gramStart"/>
      <w:r w:rsidRPr="00CA47E8">
        <w:rPr>
          <w:kern w:val="1"/>
          <w:sz w:val="28"/>
          <w:szCs w:val="28"/>
          <w:lang w:bidi="hi-IN"/>
        </w:rPr>
        <w:t>утверждены  ОМСУ</w:t>
      </w:r>
      <w:proofErr w:type="gramEnd"/>
      <w:r w:rsidRPr="00CA47E8">
        <w:rPr>
          <w:kern w:val="1"/>
          <w:sz w:val="28"/>
          <w:szCs w:val="28"/>
          <w:lang w:bidi="hi-IN"/>
        </w:rPr>
        <w:t xml:space="preserve"> районов, либо ОМСУ сельских (городских) поселений.</w:t>
      </w: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 xml:space="preserve">Более половины </w:t>
      </w:r>
      <w:proofErr w:type="gramStart"/>
      <w:r w:rsidRPr="00CA47E8">
        <w:rPr>
          <w:kern w:val="1"/>
          <w:sz w:val="28"/>
          <w:szCs w:val="28"/>
          <w:lang w:bidi="hi-IN"/>
        </w:rPr>
        <w:t>муниципальных  районов</w:t>
      </w:r>
      <w:proofErr w:type="gramEnd"/>
      <w:r w:rsidRPr="00CA47E8">
        <w:rPr>
          <w:kern w:val="1"/>
          <w:sz w:val="28"/>
          <w:szCs w:val="28"/>
          <w:lang w:bidi="hi-IN"/>
        </w:rPr>
        <w:t xml:space="preserve"> и городских округов приняли положения/регламенты по контролю за обеспечением сохранности автомобильных дорог местного значения.</w:t>
      </w: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>В половине муниципалитетов приняты документы, регламентирующие проведения контроля в области торговой деятельности.</w:t>
      </w: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 xml:space="preserve">В отношении иных перечисленных видов контроля   положения/регламенты приняты только у ограниченного количества муниципальных образований </w:t>
      </w:r>
      <w:r w:rsidRPr="00CA47E8">
        <w:rPr>
          <w:i/>
          <w:kern w:val="1"/>
          <w:sz w:val="28"/>
          <w:szCs w:val="28"/>
          <w:lang w:bidi="hi-IN"/>
        </w:rPr>
        <w:t>(включая поселения, входящие в состав муниципальных районов)</w:t>
      </w:r>
      <w:r w:rsidRPr="00CA47E8">
        <w:rPr>
          <w:kern w:val="1"/>
          <w:sz w:val="28"/>
          <w:szCs w:val="28"/>
          <w:lang w:bidi="hi-IN"/>
        </w:rPr>
        <w:t xml:space="preserve">. Причины отсутствия НПА, по данным ОМСУ, приведены в таблице 2. </w:t>
      </w:r>
    </w:p>
    <w:p w:rsidR="00CA47E8" w:rsidRDefault="00CA47E8" w:rsidP="00CA47E8">
      <w:pPr>
        <w:widowControl w:val="0"/>
        <w:suppressAutoHyphens/>
        <w:ind w:firstLine="709"/>
        <w:jc w:val="center"/>
        <w:rPr>
          <w:b/>
          <w:kern w:val="1"/>
          <w:sz w:val="28"/>
          <w:szCs w:val="28"/>
          <w:highlight w:val="yellow"/>
          <w:shd w:val="clear" w:color="auto" w:fill="FFFF00"/>
          <w:lang w:bidi="hi-IN"/>
        </w:rPr>
      </w:pPr>
    </w:p>
    <w:p w:rsidR="005D059A" w:rsidRDefault="005D059A" w:rsidP="00CA47E8">
      <w:pPr>
        <w:widowControl w:val="0"/>
        <w:suppressAutoHyphens/>
        <w:ind w:firstLine="709"/>
        <w:jc w:val="center"/>
        <w:rPr>
          <w:b/>
          <w:kern w:val="1"/>
          <w:sz w:val="28"/>
          <w:szCs w:val="28"/>
          <w:highlight w:val="yellow"/>
          <w:shd w:val="clear" w:color="auto" w:fill="FFFF00"/>
          <w:lang w:bidi="hi-IN"/>
        </w:rPr>
      </w:pPr>
    </w:p>
    <w:p w:rsidR="005D059A" w:rsidRPr="00CA47E8" w:rsidRDefault="005D059A" w:rsidP="00CA47E8">
      <w:pPr>
        <w:widowControl w:val="0"/>
        <w:suppressAutoHyphens/>
        <w:ind w:firstLine="709"/>
        <w:jc w:val="center"/>
        <w:rPr>
          <w:b/>
          <w:kern w:val="1"/>
          <w:sz w:val="28"/>
          <w:szCs w:val="28"/>
          <w:highlight w:val="yellow"/>
          <w:shd w:val="clear" w:color="auto" w:fill="FFFF00"/>
          <w:lang w:bidi="hi-IN"/>
        </w:rPr>
      </w:pP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center"/>
        <w:rPr>
          <w:kern w:val="1"/>
          <w:sz w:val="28"/>
          <w:szCs w:val="28"/>
          <w:lang w:bidi="hi-IN"/>
        </w:rPr>
      </w:pPr>
      <w:r w:rsidRPr="00CA47E8">
        <w:rPr>
          <w:b/>
          <w:kern w:val="1"/>
          <w:sz w:val="28"/>
          <w:szCs w:val="28"/>
          <w:lang w:bidi="hi-IN"/>
        </w:rPr>
        <w:lastRenderedPageBreak/>
        <w:t>Причины отсутствия НПА, регламентирующих процедуру осуществления муниципального контроля</w:t>
      </w:r>
    </w:p>
    <w:p w:rsidR="00CA47E8" w:rsidRPr="00CA47E8" w:rsidRDefault="00CA47E8" w:rsidP="00CA47E8">
      <w:pPr>
        <w:widowControl w:val="0"/>
        <w:suppressAutoHyphens/>
        <w:spacing w:before="120"/>
        <w:ind w:firstLine="709"/>
        <w:jc w:val="right"/>
        <w:rPr>
          <w:b/>
          <w:kern w:val="1"/>
          <w:sz w:val="28"/>
          <w:szCs w:val="28"/>
          <w:lang w:bidi="hi-IN"/>
        </w:rPr>
      </w:pPr>
      <w:r w:rsidRPr="00CA47E8">
        <w:rPr>
          <w:kern w:val="1"/>
          <w:sz w:val="28"/>
          <w:szCs w:val="28"/>
          <w:lang w:bidi="hi-IN"/>
        </w:rPr>
        <w:t>таблица 2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812"/>
      </w:tblGrid>
      <w:tr w:rsidR="00CA47E8" w:rsidRPr="00CA47E8" w:rsidTr="00CA47E8">
        <w:trPr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center"/>
              <w:rPr>
                <w:b/>
                <w:kern w:val="1"/>
                <w:sz w:val="28"/>
                <w:szCs w:val="28"/>
                <w:lang w:bidi="hi-IN"/>
              </w:rPr>
            </w:pPr>
            <w:r w:rsidRPr="00CA47E8">
              <w:rPr>
                <w:b/>
                <w:kern w:val="1"/>
                <w:sz w:val="28"/>
                <w:szCs w:val="28"/>
                <w:lang w:bidi="hi-IN"/>
              </w:rPr>
              <w:t>Вид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center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b/>
                <w:kern w:val="1"/>
                <w:sz w:val="28"/>
                <w:szCs w:val="28"/>
                <w:lang w:bidi="hi-IN"/>
              </w:rPr>
              <w:t>Причина отсутствия НПА</w:t>
            </w:r>
          </w:p>
        </w:tc>
      </w:tr>
      <w:tr w:rsidR="00CA47E8" w:rsidRPr="00CA47E8" w:rsidTr="00CA47E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Муниципальный лесной контроль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>Отсутствие лесов, находящихся в муниципальной собственности.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CA47E8" w:rsidRPr="00CA47E8" w:rsidTr="00CA47E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Муниципальный контроль в области использования и охраны особо охраняемых природных территорий местного значения</w:t>
            </w:r>
          </w:p>
          <w:p w:rsidR="00CA47E8" w:rsidRPr="00CA47E8" w:rsidRDefault="00CA47E8" w:rsidP="00CA47E8">
            <w:pPr>
              <w:widowControl w:val="0"/>
              <w:suppressAutoHyphens/>
              <w:contextualSpacing/>
              <w:jc w:val="both"/>
              <w:rPr>
                <w:kern w:val="1"/>
                <w:sz w:val="16"/>
                <w:szCs w:val="16"/>
                <w:lang w:bidi="hi-I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Отсутствие </w:t>
            </w: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особо охраняемых природных территорий местного значения</w:t>
            </w:r>
          </w:p>
        </w:tc>
      </w:tr>
      <w:tr w:rsidR="00CA47E8" w:rsidRPr="00CA47E8" w:rsidTr="00CA47E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Контроль за представлением обязательного экземпляра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Указанные полномочия возложены на ОМСУ ст. 21. Федерального закона от 29 декабря 1994 года № 77-ФЗ «Об обязательном экземпляре документов». 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16"/>
                <w:szCs w:val="16"/>
                <w:lang w:eastAsia="zh-CN" w:bidi="hi-IN"/>
              </w:rPr>
            </w:pPr>
            <w:r w:rsidRPr="00CA47E8">
              <w:rPr>
                <w:kern w:val="1"/>
                <w:sz w:val="28"/>
                <w:szCs w:val="28"/>
                <w:lang w:bidi="hi-IN"/>
              </w:rPr>
              <w:t xml:space="preserve">Вместе с тем, в данной </w:t>
            </w:r>
            <w:proofErr w:type="gramStart"/>
            <w:r w:rsidRPr="00CA47E8">
              <w:rPr>
                <w:kern w:val="1"/>
                <w:sz w:val="28"/>
                <w:szCs w:val="28"/>
                <w:lang w:bidi="hi-IN"/>
              </w:rPr>
              <w:t>статье  указано</w:t>
            </w:r>
            <w:proofErr w:type="gramEnd"/>
            <w:r w:rsidRPr="00CA47E8">
              <w:rPr>
                <w:kern w:val="1"/>
                <w:sz w:val="28"/>
                <w:szCs w:val="28"/>
                <w:lang w:bidi="hi-IN"/>
              </w:rPr>
              <w:t>, что п</w:t>
            </w: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орядок осуществления контроля за представлением обязательного экземпляра определяется  Правительством РФ.  В настоящее время данный порядок не утвержден. </w:t>
            </w:r>
          </w:p>
        </w:tc>
      </w:tr>
      <w:tr w:rsidR="00CA47E8" w:rsidRPr="00CA47E8" w:rsidTr="00CA47E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Контроль за использованием и охраной недр при добыче общераспространенных полезных ископаемых, а также при </w:t>
            </w:r>
            <w:proofErr w:type="gramStart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строительстве  подземных</w:t>
            </w:r>
            <w:proofErr w:type="gramEnd"/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 сооружений, не связанных с добычей полезных ископаемых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Указанные полномочия закреплены за ОМСУ пунктом 5 ст.5 Закона Российской Федерации от 21 февраля 1992 года № 2395-1 «О недрах». </w:t>
            </w:r>
          </w:p>
          <w:p w:rsidR="00CA47E8" w:rsidRPr="00CA47E8" w:rsidRDefault="00CA47E8" w:rsidP="00CA47E8">
            <w:pPr>
              <w:widowControl w:val="0"/>
              <w:suppressAutoHyphens/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zh-CN"/>
              </w:rPr>
            </w:pP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Вместе с тем в Федеральн</w:t>
            </w:r>
            <w:r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 xml:space="preserve">ом законе 6 октября 2003 года </w:t>
            </w:r>
            <w:r w:rsidRPr="00CA47E8">
              <w:rPr>
                <w:rFonts w:eastAsia="DejaVu Sans"/>
                <w:kern w:val="1"/>
                <w:sz w:val="28"/>
                <w:szCs w:val="28"/>
                <w:lang w:eastAsia="zh-CN" w:bidi="hi-IN"/>
              </w:rPr>
              <w:t>№ 131-ФЗ «Об общих принципах организации местного самоуправления в Российской Федерации» отсутствуют полномочия ОМСУ в сфере регулирования отношений недропользования.</w:t>
            </w:r>
          </w:p>
        </w:tc>
      </w:tr>
    </w:tbl>
    <w:p w:rsidR="00CA47E8" w:rsidRPr="00CA47E8" w:rsidRDefault="00CA47E8" w:rsidP="00CA47E8">
      <w:pPr>
        <w:widowControl w:val="0"/>
        <w:suppressAutoHyphens/>
        <w:jc w:val="both"/>
        <w:rPr>
          <w:rFonts w:ascii="Calibri" w:eastAsia="Calibri" w:hAnsi="Calibri" w:cs="Calibri"/>
          <w:sz w:val="22"/>
          <w:szCs w:val="22"/>
          <w:highlight w:val="yellow"/>
          <w:lang w:eastAsia="zh-CN"/>
        </w:rPr>
      </w:pPr>
    </w:p>
    <w:p w:rsidR="00CA47E8" w:rsidRPr="00CA47E8" w:rsidRDefault="00CA47E8" w:rsidP="00CA47E8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Таким образом, наиболее полно сформирована нормативная база ОМСУ муниципальных образований Нижегородской </w:t>
      </w:r>
      <w:proofErr w:type="gram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области  в</w:t>
      </w:r>
      <w:proofErr w:type="gram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отношении зем</w:t>
      </w:r>
      <w:r>
        <w:rPr>
          <w:rFonts w:eastAsia="DejaVu Sans"/>
          <w:kern w:val="1"/>
          <w:sz w:val="28"/>
          <w:szCs w:val="28"/>
          <w:lang w:eastAsia="zh-CN" w:bidi="hi-IN"/>
        </w:rPr>
        <w:t>ельного и жилищного контроля.</w:t>
      </w:r>
    </w:p>
    <w:p w:rsidR="00CA47E8" w:rsidRPr="00CA47E8" w:rsidRDefault="00CA47E8" w:rsidP="00CA47E8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Все НПА </w:t>
      </w:r>
      <w:r w:rsidRPr="00CA47E8">
        <w:rPr>
          <w:rFonts w:eastAsia="DejaVu Sans"/>
          <w:i/>
          <w:kern w:val="1"/>
          <w:sz w:val="28"/>
          <w:szCs w:val="28"/>
          <w:lang w:eastAsia="zh-CN" w:bidi="hi-IN"/>
        </w:rPr>
        <w:t>(и регламентирующие процедуру осуществления проверок, и устанавливающие требования к юридическим лицам и индивидуальным предпринимателям)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размещены на сайтах ОМСУ в сети Интернет, местных СМИ, в зданиях администраций муниципалитетов, на информационных стендах поселений. Кроме этого, акты ряда муниципалитетов размещены в правовой системе «Консультант Плюс».  </w:t>
      </w:r>
    </w:p>
    <w:p w:rsidR="00CA47E8" w:rsidRPr="00CA47E8" w:rsidRDefault="00CA47E8" w:rsidP="00CA47E8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Нормативные акты оптимальны для исполнения и контроля, прошли антикоррупционную экспертизу, регулярно запрашиваются и проверяются органами прокуратуры, признаков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коррупциогенности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не содержат.</w:t>
      </w:r>
    </w:p>
    <w:p w:rsidR="00F31C3C" w:rsidRPr="00CA47E8" w:rsidRDefault="00CA47E8" w:rsidP="00CA47E8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НПА, регулирующие проведение контроля за сохранностью местных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lastRenderedPageBreak/>
        <w:t xml:space="preserve">автодорог и других видов контроля, принятые в отдельных муниципальных образованиях, также размещены в сети Интернет, прочих информационных источниках (местных СМИ) и не содержат признаков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коррупциогенности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>.</w:t>
      </w:r>
    </w:p>
    <w:p w:rsidR="00CA47E8" w:rsidRPr="00755FAF" w:rsidRDefault="00CA47E8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Default="00886888" w:rsidP="003C6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муниципального контроля</w:t>
      </w:r>
    </w:p>
    <w:p w:rsidR="003C619D" w:rsidRPr="00886888" w:rsidRDefault="003C619D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86888" w:rsidRDefault="00886888" w:rsidP="00886888">
      <w:pPr>
        <w:rPr>
          <w:sz w:val="32"/>
          <w:szCs w:val="32"/>
        </w:rPr>
      </w:pPr>
    </w:p>
    <w:p w:rsidR="00CA47E8" w:rsidRPr="00CA47E8" w:rsidRDefault="00CA47E8" w:rsidP="00CA47E8">
      <w:pPr>
        <w:widowControl w:val="0"/>
        <w:suppressAutoHyphens/>
        <w:spacing w:before="120"/>
        <w:ind w:firstLine="720"/>
        <w:jc w:val="both"/>
        <w:rPr>
          <w:rFonts w:eastAsia="DejaVu Sans"/>
          <w:b/>
          <w:i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В Нижегородской области в 2017 году органами местного самоуправления в основном осуществлялись следующие виды контроля (проводились п</w:t>
      </w:r>
      <w:r w:rsidR="009435C3">
        <w:rPr>
          <w:rFonts w:eastAsia="DejaVu Sans"/>
          <w:kern w:val="1"/>
          <w:sz w:val="28"/>
          <w:szCs w:val="28"/>
          <w:lang w:eastAsia="zh-CN" w:bidi="hi-IN"/>
        </w:rPr>
        <w:t>роверки): жилищный, земельный, контроль за сохранностью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автомобильных дорог местного значения, контроль в сфере благоустройства.</w:t>
      </w:r>
    </w:p>
    <w:p w:rsidR="00CA47E8" w:rsidRPr="00CA47E8" w:rsidRDefault="00CA47E8" w:rsidP="00CA47E8">
      <w:pPr>
        <w:widowControl w:val="0"/>
        <w:suppressAutoHyphens/>
        <w:spacing w:before="120"/>
        <w:jc w:val="both"/>
        <w:rPr>
          <w:rFonts w:eastAsia="DejaVu Sans"/>
          <w:b/>
          <w:i/>
          <w:kern w:val="1"/>
          <w:sz w:val="28"/>
          <w:szCs w:val="28"/>
          <w:lang w:eastAsia="zh-CN" w:bidi="hi-IN"/>
        </w:rPr>
      </w:pPr>
    </w:p>
    <w:p w:rsidR="00CA47E8" w:rsidRPr="00CA47E8" w:rsidRDefault="00CA47E8" w:rsidP="00CA47E8">
      <w:pPr>
        <w:widowControl w:val="0"/>
        <w:suppressAutoHyphens/>
        <w:spacing w:before="120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DejaVu Sans"/>
          <w:b/>
          <w:i/>
          <w:kern w:val="1"/>
          <w:sz w:val="28"/>
          <w:szCs w:val="28"/>
          <w:lang w:eastAsia="zh-CN" w:bidi="hi-IN"/>
        </w:rPr>
        <w:t>Жилищный контроль</w:t>
      </w:r>
    </w:p>
    <w:p w:rsidR="00CA47E8" w:rsidRPr="00CA47E8" w:rsidRDefault="00CA47E8" w:rsidP="009435C3">
      <w:pPr>
        <w:widowControl w:val="0"/>
        <w:suppressAutoHyphens/>
        <w:autoSpaceDE w:val="0"/>
        <w:spacing w:after="120"/>
        <w:ind w:firstLine="709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В рамках муниципального жилищного контроля осуществляется проверка выполнения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в том числе:</w:t>
      </w:r>
    </w:p>
    <w:p w:rsidR="00CA47E8" w:rsidRPr="00CA47E8" w:rsidRDefault="00CA47E8" w:rsidP="009435C3">
      <w:pPr>
        <w:widowControl w:val="0"/>
        <w:numPr>
          <w:ilvl w:val="0"/>
          <w:numId w:val="6"/>
        </w:numPr>
        <w:suppressAutoHyphens/>
        <w:autoSpaceDE w:val="0"/>
        <w:spacing w:after="120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к использованию и содержанию жилых помещений;</w:t>
      </w:r>
    </w:p>
    <w:p w:rsidR="00CA47E8" w:rsidRPr="00CA47E8" w:rsidRDefault="00CA47E8" w:rsidP="009435C3">
      <w:pPr>
        <w:widowControl w:val="0"/>
        <w:numPr>
          <w:ilvl w:val="0"/>
          <w:numId w:val="6"/>
        </w:numPr>
        <w:suppressAutoHyphens/>
        <w:autoSpaceDE w:val="0"/>
        <w:spacing w:after="120"/>
        <w:ind w:left="0" w:firstLine="786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к использованию и содержанию общего имущества собственников помещений в многоквартирном доме (далее – МКД);</w:t>
      </w:r>
    </w:p>
    <w:p w:rsidR="00CA47E8" w:rsidRPr="00CA47E8" w:rsidRDefault="00CA47E8" w:rsidP="009435C3">
      <w:pPr>
        <w:widowControl w:val="0"/>
        <w:numPr>
          <w:ilvl w:val="0"/>
          <w:numId w:val="6"/>
        </w:numPr>
        <w:suppressAutoHyphens/>
        <w:autoSpaceDE w:val="0"/>
        <w:spacing w:after="120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формированию фондов капитального ремонта;</w:t>
      </w:r>
    </w:p>
    <w:p w:rsidR="00CA47E8" w:rsidRPr="00CA47E8" w:rsidRDefault="00CA47E8" w:rsidP="009435C3">
      <w:pPr>
        <w:widowControl w:val="0"/>
        <w:numPr>
          <w:ilvl w:val="0"/>
          <w:numId w:val="6"/>
        </w:numPr>
        <w:suppressAutoHyphens/>
        <w:autoSpaceDE w:val="0"/>
        <w:spacing w:after="120"/>
        <w:ind w:left="0" w:firstLine="786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к предоставлению коммунальных услуг собственникам и пользователям помещений;</w:t>
      </w:r>
    </w:p>
    <w:p w:rsidR="00CA47E8" w:rsidRPr="00CA47E8" w:rsidRDefault="00CA47E8" w:rsidP="009435C3">
      <w:pPr>
        <w:widowControl w:val="0"/>
        <w:numPr>
          <w:ilvl w:val="0"/>
          <w:numId w:val="6"/>
        </w:numPr>
        <w:suppressAutoHyphens/>
        <w:autoSpaceDE w:val="0"/>
        <w:spacing w:after="120"/>
        <w:ind w:left="0" w:firstLine="786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к созданию и деятельности юридических лиц, индивидуальных предпринимателей, осуществляющих управление МКД, оказывающих услуги и (или) выполняющих работы по содержанию и ремонту общего имущества в МКД;</w:t>
      </w:r>
    </w:p>
    <w:p w:rsidR="00CA47E8" w:rsidRPr="00CA47E8" w:rsidRDefault="00CA47E8" w:rsidP="009435C3">
      <w:pPr>
        <w:widowControl w:val="0"/>
        <w:numPr>
          <w:ilvl w:val="0"/>
          <w:numId w:val="6"/>
        </w:numPr>
        <w:suppressAutoHyphens/>
        <w:autoSpaceDE w:val="0"/>
        <w:spacing w:after="120"/>
        <w:ind w:left="0" w:firstLine="786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 xml:space="preserve">к энергетической эффективности и оснащенности помещений в МКД и жилых домов приборами учета используемых энергетических ресурсов. 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>В пределах своих полномочий органы муниципального контроля вправе проводить проверки, выдавать предписания об устранении нарушений, составлять протоколы об административных правонарушениях, предусмотренных следующими статьями КоАП РФ:</w:t>
      </w:r>
    </w:p>
    <w:p w:rsidR="00CA47E8" w:rsidRPr="00CA47E8" w:rsidRDefault="00CA47E8" w:rsidP="009435C3">
      <w:pPr>
        <w:widowControl w:val="0"/>
        <w:numPr>
          <w:ilvl w:val="0"/>
          <w:numId w:val="10"/>
        </w:numPr>
        <w:suppressAutoHyphens/>
        <w:autoSpaceDE w:val="0"/>
        <w:spacing w:after="120"/>
        <w:ind w:left="0"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>статья 7.21 «Нарушение правил пользования жилыми помещениями»;</w:t>
      </w:r>
    </w:p>
    <w:p w:rsidR="00CA47E8" w:rsidRPr="00CA47E8" w:rsidRDefault="00CA47E8" w:rsidP="009435C3">
      <w:pPr>
        <w:widowControl w:val="0"/>
        <w:numPr>
          <w:ilvl w:val="0"/>
          <w:numId w:val="10"/>
        </w:numPr>
        <w:suppressAutoHyphens/>
        <w:autoSpaceDE w:val="0"/>
        <w:spacing w:after="120"/>
        <w:ind w:left="0"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>статья 7.22 «Нарушение правил содержания и ремонта жилых домов и (или) жилых помещений»;</w:t>
      </w:r>
    </w:p>
    <w:p w:rsidR="00CA47E8" w:rsidRPr="00CA47E8" w:rsidRDefault="00CA47E8" w:rsidP="009435C3">
      <w:pPr>
        <w:widowControl w:val="0"/>
        <w:numPr>
          <w:ilvl w:val="0"/>
          <w:numId w:val="10"/>
        </w:numPr>
        <w:suppressAutoHyphens/>
        <w:autoSpaceDE w:val="0"/>
        <w:spacing w:after="120"/>
        <w:ind w:left="0"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>статья 7.23. «Нарушение нормативов обеспечения населения коммунальными услугами»</w:t>
      </w:r>
      <w:r w:rsidR="001C665D">
        <w:rPr>
          <w:rFonts w:eastAsia="DejaVu Sans"/>
          <w:bCs/>
          <w:iCs/>
          <w:kern w:val="1"/>
          <w:sz w:val="28"/>
          <w:szCs w:val="28"/>
          <w:lang w:bidi="hi-IN"/>
        </w:rPr>
        <w:t>.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3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В большинстве муниципальных районов Нижегородской области полномочия </w:t>
      </w: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lastRenderedPageBreak/>
        <w:t xml:space="preserve">по осуществлению муниципального жилищного контроля возложены на ОМСУ районов. В некоторых случаях администрации районов исполняют полномочия поселений на основе соглашения о передаче </w:t>
      </w:r>
      <w:r w:rsidR="001C665D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полномочий.  В </w:t>
      </w:r>
      <w:proofErr w:type="spellStart"/>
      <w:proofErr w:type="gramStart"/>
      <w:r w:rsidR="001C665D">
        <w:rPr>
          <w:rFonts w:eastAsia="DejaVu Sans"/>
          <w:bCs/>
          <w:iCs/>
          <w:kern w:val="1"/>
          <w:sz w:val="28"/>
          <w:szCs w:val="28"/>
          <w:lang w:bidi="hi-IN"/>
        </w:rPr>
        <w:t>г.Ворсма</w:t>
      </w:r>
      <w:proofErr w:type="spellEnd"/>
      <w:r w:rsidR="001C665D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  </w:t>
      </w: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>Павловского</w:t>
      </w:r>
      <w:proofErr w:type="gramEnd"/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 муниципального района</w:t>
      </w:r>
      <w:r w:rsidRPr="00CA47E8">
        <w:rPr>
          <w:rFonts w:eastAsia="DejaVu Sans"/>
          <w:bCs/>
          <w:iCs/>
          <w:kern w:val="1"/>
          <w:sz w:val="28"/>
          <w:szCs w:val="28"/>
          <w:vertAlign w:val="superscript"/>
          <w:lang w:bidi="hi-IN"/>
        </w:rPr>
        <w:footnoteReference w:id="2"/>
      </w: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 создана комиссия по осуществлению муниципального жилищного контроля на территории города. 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3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Органами муниципального контроля в городских и районных администрациях, а также администрациях сельских поселений приняты положения и/или административные регламенты, определяющие порядок осуществления </w:t>
      </w:r>
      <w:proofErr w:type="gramStart"/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>контрольных  функций</w:t>
      </w:r>
      <w:proofErr w:type="gramEnd"/>
      <w:r w:rsidRPr="00CA47E8">
        <w:rPr>
          <w:rFonts w:eastAsia="DejaVu Sans"/>
          <w:bCs/>
          <w:iCs/>
          <w:kern w:val="1"/>
          <w:sz w:val="28"/>
          <w:szCs w:val="28"/>
          <w:vertAlign w:val="superscript"/>
          <w:lang w:bidi="hi-IN"/>
        </w:rPr>
        <w:footnoteReference w:id="3"/>
      </w: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. 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39"/>
        <w:jc w:val="both"/>
        <w:rPr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В соответствии с Законом Нижегородской области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от </w:t>
      </w:r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 xml:space="preserve">7 сентября </w:t>
      </w:r>
      <w:proofErr w:type="gramStart"/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>2007  года</w:t>
      </w:r>
      <w:proofErr w:type="gramEnd"/>
      <w:r w:rsidRPr="00CA47E8">
        <w:rPr>
          <w:rFonts w:eastAsia="Arial"/>
          <w:color w:val="000000"/>
          <w:kern w:val="1"/>
          <w:sz w:val="28"/>
          <w:szCs w:val="28"/>
          <w:lang w:eastAsia="ar-SA" w:bidi="hi-IN"/>
        </w:rPr>
        <w:t xml:space="preserve"> №123-З «О жилищной политике в Нижегородской области» ОМСУ при осуществлении муниципального жилищного контроля вправе заключать административный регламент взаимодействия </w:t>
      </w:r>
      <w:r w:rsidRPr="00CA47E8">
        <w:rPr>
          <w:rFonts w:eastAsia="DejaVu Sans"/>
          <w:iCs/>
          <w:kern w:val="1"/>
          <w:sz w:val="28"/>
          <w:szCs w:val="28"/>
          <w:lang w:bidi="hi-IN"/>
        </w:rPr>
        <w:t xml:space="preserve"> с органом исполнительной власти области, осуществляющим государственный жилищный контроль </w:t>
      </w:r>
      <w:r w:rsidRPr="00CA47E8">
        <w:rPr>
          <w:rFonts w:eastAsia="Arial"/>
          <w:i/>
          <w:color w:val="000000"/>
          <w:kern w:val="1"/>
          <w:sz w:val="28"/>
          <w:szCs w:val="28"/>
          <w:lang w:eastAsia="ar-SA" w:bidi="hi-IN"/>
        </w:rPr>
        <w:t>(государственная жилищная инспекция Нижегородской области).</w:t>
      </w:r>
    </w:p>
    <w:p w:rsidR="00CA47E8" w:rsidRPr="00CA47E8" w:rsidRDefault="00CA47E8" w:rsidP="009435C3">
      <w:pPr>
        <w:widowControl w:val="0"/>
        <w:suppressAutoHyphens/>
        <w:spacing w:before="120"/>
        <w:ind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Указанным законом установлены следующие виды взаимодействия:</w:t>
      </w:r>
    </w:p>
    <w:p w:rsidR="00CA47E8" w:rsidRPr="00CA47E8" w:rsidRDefault="00CA47E8" w:rsidP="009435C3">
      <w:pPr>
        <w:widowControl w:val="0"/>
        <w:numPr>
          <w:ilvl w:val="0"/>
          <w:numId w:val="5"/>
        </w:numPr>
        <w:suppressAutoHyphens/>
        <w:spacing w:before="120" w:after="120"/>
        <w:ind w:left="714" w:hanging="357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Государственная жилищная инспекция:</w:t>
      </w:r>
    </w:p>
    <w:p w:rsidR="00CA47E8" w:rsidRPr="00CA47E8" w:rsidRDefault="00CA47E8" w:rsidP="009435C3">
      <w:pPr>
        <w:widowControl w:val="0"/>
        <w:numPr>
          <w:ilvl w:val="0"/>
          <w:numId w:val="2"/>
        </w:numPr>
        <w:tabs>
          <w:tab w:val="clear" w:pos="0"/>
          <w:tab w:val="num" w:pos="1276"/>
        </w:tabs>
        <w:suppressAutoHyphens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информирует ОМСУ о НПА Нижегородской области и методических документах по вопросам организации и осуществления муниципального жилищного контроля, оказывает ОМСУ информационно-методическую и консультативную поддержку;</w:t>
      </w:r>
    </w:p>
    <w:p w:rsidR="00CA47E8" w:rsidRPr="00CA47E8" w:rsidRDefault="00CA47E8" w:rsidP="009435C3">
      <w:pPr>
        <w:widowControl w:val="0"/>
        <w:numPr>
          <w:ilvl w:val="0"/>
          <w:numId w:val="2"/>
        </w:numPr>
        <w:tabs>
          <w:tab w:val="clear" w:pos="0"/>
          <w:tab w:val="num" w:pos="1276"/>
        </w:tabs>
        <w:suppressAutoHyphens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устанавливает порядок и планирует проведение совместных проверок и иных мероприятий;</w:t>
      </w:r>
    </w:p>
    <w:p w:rsidR="00CA47E8" w:rsidRPr="00CA47E8" w:rsidRDefault="00CA47E8" w:rsidP="009435C3">
      <w:pPr>
        <w:widowControl w:val="0"/>
        <w:numPr>
          <w:ilvl w:val="0"/>
          <w:numId w:val="2"/>
        </w:numPr>
        <w:tabs>
          <w:tab w:val="clear" w:pos="0"/>
          <w:tab w:val="num" w:pos="1276"/>
        </w:tabs>
        <w:suppressAutoHyphens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содействует повышению квалификации специалистов, осуществляющих муниципальный жилищный контроль.</w:t>
      </w:r>
    </w:p>
    <w:p w:rsidR="00CA47E8" w:rsidRPr="00CA47E8" w:rsidRDefault="00CA47E8" w:rsidP="009435C3">
      <w:pPr>
        <w:widowControl w:val="0"/>
        <w:numPr>
          <w:ilvl w:val="0"/>
          <w:numId w:val="5"/>
        </w:numPr>
        <w:suppressAutoHyphens/>
        <w:autoSpaceDE w:val="0"/>
        <w:spacing w:before="120" w:after="20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Органы муниципального жилищного контроля:</w:t>
      </w:r>
    </w:p>
    <w:p w:rsidR="00CA47E8" w:rsidRDefault="00CA47E8" w:rsidP="009435C3">
      <w:pPr>
        <w:widowControl w:val="0"/>
        <w:numPr>
          <w:ilvl w:val="0"/>
          <w:numId w:val="4"/>
        </w:numPr>
        <w:tabs>
          <w:tab w:val="left" w:pos="1134"/>
        </w:tabs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информируют жилищную инспекцию о муниципальных правовых актах по вопросам организации и осуществления муниципального жилищного контроля;</w:t>
      </w:r>
    </w:p>
    <w:p w:rsidR="00CA47E8" w:rsidRPr="00CA47E8" w:rsidRDefault="00CA47E8" w:rsidP="009435C3">
      <w:pPr>
        <w:widowControl w:val="0"/>
        <w:numPr>
          <w:ilvl w:val="0"/>
          <w:numId w:val="4"/>
        </w:numPr>
        <w:tabs>
          <w:tab w:val="left" w:pos="1134"/>
        </w:tabs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участвуют в проведении совместных проверок и иных мероприятий;</w:t>
      </w:r>
    </w:p>
    <w:p w:rsidR="00CA47E8" w:rsidRPr="00CA47E8" w:rsidRDefault="00CA47E8" w:rsidP="009435C3">
      <w:pPr>
        <w:widowControl w:val="0"/>
        <w:numPr>
          <w:ilvl w:val="0"/>
          <w:numId w:val="4"/>
        </w:numPr>
        <w:tabs>
          <w:tab w:val="left" w:pos="1134"/>
        </w:tabs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подготавливают предложения о совершенствовании законодательства РФ и Нижегородской области в части организации и осуществления муниципального жилищного контроля;</w:t>
      </w:r>
    </w:p>
    <w:p w:rsidR="00CA47E8" w:rsidRPr="00CA47E8" w:rsidRDefault="00CA47E8" w:rsidP="009435C3">
      <w:pPr>
        <w:widowControl w:val="0"/>
        <w:numPr>
          <w:ilvl w:val="0"/>
          <w:numId w:val="4"/>
        </w:numPr>
        <w:tabs>
          <w:tab w:val="left" w:pos="1134"/>
        </w:tabs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 xml:space="preserve">информируют о результатах проводимых проверок в отношении </w:t>
      </w:r>
      <w:r w:rsidRPr="00CA47E8">
        <w:rPr>
          <w:rFonts w:eastAsia="DejaVu Sans"/>
          <w:kern w:val="1"/>
          <w:sz w:val="28"/>
          <w:szCs w:val="28"/>
          <w:lang w:bidi="hi-IN"/>
        </w:rPr>
        <w:lastRenderedPageBreak/>
        <w:t>муниципального жилищного фонда.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67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 xml:space="preserve">В ОМСУ ряда муниципальных образований (в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р.п.Выездное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Арзамасского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района, в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Балахнинском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Большемурашкинском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Богородском,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Бутурлинском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Вадском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Варнавинском,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Вачском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муниципальном районах, поселениях  Володарского района (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р.п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.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Ильиногорск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Золинский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сельсовет,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р.п.Красная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Горка,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р.п.Решетиха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р.п.Смолино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р.п.Фролищи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), Городецком (в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т.ч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. в г. Заволжье),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Кстовском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(в т. ч. в г. Кстово),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Дальнеконстантиновском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Починковском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Сергачском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Сеченовском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Сосновском, Спасском муниципальных районах,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г.о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.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г.Арзамас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г.Бор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г. Дзержинск,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г.Кулебаки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 xml:space="preserve">, </w:t>
      </w:r>
      <w:proofErr w:type="spellStart"/>
      <w:r w:rsidRPr="00CA47E8">
        <w:rPr>
          <w:rFonts w:eastAsia="DejaVu Sans"/>
          <w:kern w:val="1"/>
          <w:sz w:val="28"/>
          <w:szCs w:val="28"/>
          <w:lang w:bidi="hi-IN"/>
        </w:rPr>
        <w:t>г.Саров</w:t>
      </w:r>
      <w:proofErr w:type="spellEnd"/>
      <w:r w:rsidRPr="00CA47E8">
        <w:rPr>
          <w:rFonts w:eastAsia="DejaVu Sans"/>
          <w:kern w:val="1"/>
          <w:sz w:val="28"/>
          <w:szCs w:val="28"/>
          <w:lang w:bidi="hi-IN"/>
        </w:rPr>
        <w:t>)</w:t>
      </w:r>
      <w:r w:rsidRPr="00CA47E8">
        <w:rPr>
          <w:rFonts w:eastAsia="DejaVu Sans"/>
          <w:kern w:val="1"/>
          <w:sz w:val="28"/>
          <w:szCs w:val="28"/>
          <w:vertAlign w:val="superscript"/>
          <w:lang w:bidi="hi-IN"/>
        </w:rPr>
        <w:footnoteReference w:id="4"/>
      </w:r>
      <w:r w:rsidRPr="00CA47E8">
        <w:rPr>
          <w:rFonts w:eastAsia="DejaVu Sans"/>
          <w:kern w:val="1"/>
          <w:sz w:val="28"/>
          <w:szCs w:val="28"/>
          <w:lang w:bidi="hi-IN"/>
        </w:rPr>
        <w:t xml:space="preserve"> на основе данного закона утвержден административный регламент взаимодействия с государственной жилищной инспекцией Нижегородской области при осуществлении муниципального жилищного контроля. </w:t>
      </w:r>
    </w:p>
    <w:p w:rsidR="00CA47E8" w:rsidRPr="00CA47E8" w:rsidRDefault="00CA47E8" w:rsidP="00CA47E8">
      <w:pPr>
        <w:widowControl w:val="0"/>
        <w:suppressAutoHyphens/>
        <w:spacing w:before="120"/>
        <w:jc w:val="both"/>
        <w:rPr>
          <w:rFonts w:eastAsia="DejaVu Sans"/>
          <w:b/>
          <w:i/>
          <w:kern w:val="1"/>
          <w:sz w:val="28"/>
          <w:szCs w:val="28"/>
          <w:lang w:eastAsia="zh-CN" w:bidi="hi-IN"/>
        </w:rPr>
      </w:pPr>
    </w:p>
    <w:p w:rsidR="00CA47E8" w:rsidRPr="00CA47E8" w:rsidRDefault="00CA47E8" w:rsidP="00CA47E8">
      <w:pPr>
        <w:widowControl w:val="0"/>
        <w:suppressAutoHyphens/>
        <w:spacing w:before="1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b/>
          <w:i/>
          <w:kern w:val="1"/>
          <w:sz w:val="28"/>
          <w:szCs w:val="28"/>
          <w:lang w:eastAsia="zh-CN" w:bidi="hi-IN"/>
        </w:rPr>
        <w:t>Земельный контроль</w:t>
      </w:r>
    </w:p>
    <w:p w:rsidR="00CA47E8" w:rsidRPr="00CA47E8" w:rsidRDefault="00CA47E8" w:rsidP="009435C3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bookmarkStart w:id="0" w:name="sub_102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соответствии со ст. 14-16 Федерального закона от </w:t>
      </w:r>
      <w:r w:rsidRPr="00CA47E8">
        <w:rPr>
          <w:kern w:val="1"/>
          <w:sz w:val="28"/>
          <w:szCs w:val="28"/>
          <w:lang w:bidi="hi-IN"/>
        </w:rPr>
        <w:t xml:space="preserve">6 октября 2003 года №131-ФЗ «Об общих принципах организации местного самоуправления в Российской Федерации»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>муниципальный земельный контроль относится к вопросам местного значения поселений и городских округов (в отношении земель поселений) и районов – в отношении межселенных территорий. В соответствии со ст.15 данного закона поселения на основе соглашений могут передавать свои полномочия органам местного самоуправления муниципальных районов.</w:t>
      </w:r>
    </w:p>
    <w:p w:rsidR="00CA47E8" w:rsidRPr="00CA47E8" w:rsidRDefault="00CA47E8" w:rsidP="009435C3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Нижегородской области почти в половине муниципальных районов полномочия по земельному контролю переданы ОМСУ районов. В структуре администраций контрольные полномочия возложены на комитеты по управлению муниципальным имуществом (комитеты имущественных отношений). </w:t>
      </w:r>
    </w:p>
    <w:p w:rsidR="00CA47E8" w:rsidRPr="00CA47E8" w:rsidRDefault="00CA47E8" w:rsidP="009435C3">
      <w:pPr>
        <w:widowControl w:val="0"/>
        <w:suppressAutoHyphens/>
        <w:spacing w:before="120"/>
        <w:ind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Краснооктябрьском,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Ковернинском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муниципальных районах</w:t>
      </w:r>
      <w:r w:rsidRPr="00CA47E8">
        <w:rPr>
          <w:rFonts w:eastAsia="DejaVu Sans"/>
          <w:kern w:val="1"/>
          <w:sz w:val="28"/>
          <w:szCs w:val="28"/>
          <w:vertAlign w:val="superscript"/>
          <w:lang w:eastAsia="zh-CN" w:bidi="hi-IN"/>
        </w:rPr>
        <w:footnoteReference w:id="5"/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создана комиссия по осуществлению земельного контроля. В их состав входят представители районной администрации </w:t>
      </w:r>
      <w:r w:rsidRPr="00CA47E8">
        <w:rPr>
          <w:rFonts w:eastAsia="DejaVu Sans"/>
          <w:i/>
          <w:kern w:val="1"/>
          <w:sz w:val="28"/>
          <w:szCs w:val="28"/>
          <w:lang w:eastAsia="zh-CN" w:bidi="hi-IN"/>
        </w:rPr>
        <w:t>(сотрудники структурных подразделений, занимающихся вопросами имущественных отношений, архитектуры и градостроительства, сельского хозяйства)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и поселковых и сельских администраций. 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3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Во всех муниципальных районах (городских округах) приняты положения и/или административные регламенты осуществления земельного контроля</w:t>
      </w:r>
      <w:r w:rsidRPr="00CA47E8">
        <w:rPr>
          <w:rFonts w:eastAsia="DejaVu Sans"/>
          <w:kern w:val="1"/>
          <w:sz w:val="28"/>
          <w:szCs w:val="28"/>
          <w:vertAlign w:val="superscript"/>
          <w:lang w:eastAsia="zh-CN" w:bidi="hi-IN"/>
        </w:rPr>
        <w:footnoteReference w:id="6"/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. </w:t>
      </w:r>
    </w:p>
    <w:p w:rsidR="00CA47E8" w:rsidRPr="00CA47E8" w:rsidRDefault="00CA47E8" w:rsidP="009435C3">
      <w:pPr>
        <w:widowControl w:val="0"/>
        <w:suppressAutoHyphens/>
        <w:spacing w:before="120"/>
        <w:ind w:left="142" w:firstLine="567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lastRenderedPageBreak/>
        <w:t>ОМСУ осуществляют контроль за</w:t>
      </w:r>
      <w:r w:rsidRPr="00CA47E8">
        <w:rPr>
          <w:rFonts w:eastAsia="DejaVu Sans"/>
          <w:kern w:val="1"/>
          <w:sz w:val="28"/>
          <w:szCs w:val="28"/>
          <w:vertAlign w:val="superscript"/>
          <w:lang w:eastAsia="zh-CN" w:bidi="hi-IN"/>
        </w:rPr>
        <w:footnoteReference w:id="7"/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: </w:t>
      </w:r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bookmarkStart w:id="1" w:name="sub_11"/>
      <w:r w:rsidRPr="00CA47E8">
        <w:rPr>
          <w:rFonts w:eastAsia="DejaVu Sans"/>
          <w:kern w:val="1"/>
          <w:sz w:val="28"/>
          <w:szCs w:val="28"/>
          <w:lang w:eastAsia="zh-CN" w:bidi="hi-IN"/>
        </w:rPr>
        <w:t>соблюдением требований по использованию земель;</w:t>
      </w:r>
      <w:bookmarkStart w:id="2" w:name="sub_12"/>
      <w:bookmarkEnd w:id="1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ind w:left="0"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соблюдением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  <w:bookmarkStart w:id="3" w:name="sub_13"/>
      <w:bookmarkEnd w:id="2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соблюдением порядка переуступки права пользования землей;</w:t>
      </w:r>
      <w:bookmarkStart w:id="4" w:name="sub_14"/>
      <w:bookmarkEnd w:id="3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предоставлением достоверных сведений о состоянии земель;</w:t>
      </w:r>
      <w:bookmarkStart w:id="5" w:name="sub_15"/>
      <w:bookmarkEnd w:id="4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ind w:left="0"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своевременным выполнением обязанностей по приведению земель в состояние, пригодное для использования по целевому назначению, или их рекультивации после завершения разработки месторождений полезных ископаемых (включая общераспространенные полезные ископаемые), строительных, лесозаготовительных, изыскательских и иных работ, ведущихся с нарушением почвенного слоя, в том числе работ, осуществляемых для внутрихозяйственных и собственных надобностей;</w:t>
      </w:r>
      <w:bookmarkStart w:id="6" w:name="sub_16"/>
      <w:bookmarkEnd w:id="5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использованием земельных участков по целевому назначению;</w:t>
      </w:r>
      <w:bookmarkStart w:id="7" w:name="sub_17"/>
      <w:bookmarkEnd w:id="6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ind w:left="0"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своевременным и качественным выполнением обязательных мероприятий по улучшению земель и охране почв от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  <w:bookmarkStart w:id="8" w:name="sub_18"/>
      <w:bookmarkEnd w:id="7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ind w:left="0"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выполнением требований по предотвращению уничтожения, самовольного снятия и перемещения плодородного слоя почвы, а также порчи земель в результате нарушения правил обращения с пестицидами,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агрохимикатами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или иными опасными для здоровья людей и окружающей среды веществами и отходами производства и употребления;</w:t>
      </w:r>
      <w:bookmarkStart w:id="9" w:name="sub_19"/>
      <w:bookmarkEnd w:id="8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ind w:left="0"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исполнением предписаний по вопросам соблюдения земельного законодательства и устранения нарушений в области земельных отношений, вынесенных государственными инспекторами;</w:t>
      </w:r>
      <w:bookmarkStart w:id="10" w:name="sub_110"/>
      <w:bookmarkEnd w:id="9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наличием и сохранностью межевых знаков границ земельных участков;</w:t>
      </w:r>
      <w:bookmarkStart w:id="11" w:name="sub_111"/>
      <w:bookmarkEnd w:id="10"/>
    </w:p>
    <w:p w:rsidR="00CA47E8" w:rsidRPr="00CA47E8" w:rsidRDefault="00CA47E8" w:rsidP="009435C3">
      <w:pPr>
        <w:widowControl w:val="0"/>
        <w:numPr>
          <w:ilvl w:val="0"/>
          <w:numId w:val="3"/>
        </w:numPr>
        <w:tabs>
          <w:tab w:val="left" w:pos="1418"/>
        </w:tabs>
        <w:suppressAutoHyphens/>
        <w:spacing w:before="120" w:after="120"/>
        <w:ind w:left="0" w:firstLine="72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выполнением иных требований земельного законодательства по вопросам использования и охраны земель</w:t>
      </w:r>
      <w:bookmarkEnd w:id="11"/>
      <w:r w:rsidRPr="00CA47E8">
        <w:rPr>
          <w:rFonts w:eastAsia="DejaVu Sans"/>
          <w:kern w:val="1"/>
          <w:sz w:val="28"/>
          <w:szCs w:val="28"/>
          <w:lang w:eastAsia="zh-CN" w:bidi="hi-IN"/>
        </w:rPr>
        <w:t>.</w:t>
      </w:r>
    </w:p>
    <w:bookmarkEnd w:id="0"/>
    <w:p w:rsidR="00CA47E8" w:rsidRPr="00CA47E8" w:rsidRDefault="00CA47E8" w:rsidP="009435C3">
      <w:pPr>
        <w:widowControl w:val="0"/>
        <w:suppressAutoHyphens/>
        <w:spacing w:before="120"/>
        <w:ind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К полномочиям органов земельного контроля относится</w:t>
      </w:r>
      <w:r w:rsidRPr="00CA47E8">
        <w:rPr>
          <w:rFonts w:eastAsia="DejaVu Sans"/>
          <w:kern w:val="1"/>
          <w:sz w:val="28"/>
          <w:szCs w:val="28"/>
          <w:vertAlign w:val="superscript"/>
          <w:lang w:eastAsia="zh-CN" w:bidi="hi-IN"/>
        </w:rPr>
        <w:footnoteReference w:id="8"/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>:</w:t>
      </w:r>
    </w:p>
    <w:p w:rsidR="00CA47E8" w:rsidRPr="00CA47E8" w:rsidRDefault="00CA47E8" w:rsidP="009435C3">
      <w:pPr>
        <w:widowControl w:val="0"/>
        <w:numPr>
          <w:ilvl w:val="0"/>
          <w:numId w:val="7"/>
        </w:numPr>
        <w:suppressAutoHyphens/>
        <w:spacing w:before="120" w:after="200"/>
        <w:ind w:left="0" w:right="-6"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Проведение проверок по согласованию с Управлением Федеральной службы государственной регистрации, кадастра и картографии (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Росреестр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) по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lastRenderedPageBreak/>
        <w:t xml:space="preserve">Нижегородской области (направление на согласование в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Росреестр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ежегодного плана проверок на предстоящий год). </w:t>
      </w:r>
    </w:p>
    <w:p w:rsidR="00CA47E8" w:rsidRPr="00CA47E8" w:rsidRDefault="00CA47E8" w:rsidP="009435C3">
      <w:pPr>
        <w:widowControl w:val="0"/>
        <w:numPr>
          <w:ilvl w:val="0"/>
          <w:numId w:val="7"/>
        </w:numPr>
        <w:suppressAutoHyphens/>
        <w:spacing w:before="120" w:after="200"/>
        <w:ind w:left="0" w:right="-6"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Составление актов по проведенным </w:t>
      </w:r>
      <w:proofErr w:type="gram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проверкам</w:t>
      </w:r>
      <w:proofErr w:type="gram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и передача их в Управление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Росреестра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по Нижегородской области для возбуждения дела об административном правонарушении.  Для этих целей в ряде муниципальных районов (городских округов) приняты регламенты взаимодействия по осуществлению государственного и муниципального земельного контроля между Управлением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Росреестра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по Нижегородской области и ОМСУ соответствующей территории (</w:t>
      </w:r>
      <w:r w:rsidRPr="00CA47E8">
        <w:rPr>
          <w:rFonts w:eastAsia="Calibri"/>
          <w:sz w:val="28"/>
          <w:szCs w:val="28"/>
          <w:lang w:eastAsia="zh-CN"/>
        </w:rPr>
        <w:t xml:space="preserve">в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Арзамасском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муниципальном районе; Богородском муниципальном районе и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г.Богородск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;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г.о.Бор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,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Бутурлинском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муниципальном районе; 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Вадском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муниципальном районе и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Вадском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сельсовете; Варнавинском муниципальном районе; сельсоветах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Дивеевского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района; сельсоветах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Кстовского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р-на (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Афонинский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,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Работкинский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);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г.Ворсма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Павловского муниципального района; 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г.о.Первомайск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,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г.о.г.Саров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,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Сергачском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,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Сеченовском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, Сосновском,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Шарангском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 муниципальном районах)</w:t>
      </w:r>
      <w:r w:rsidRPr="00CA47E8">
        <w:rPr>
          <w:rFonts w:eastAsia="Calibri"/>
          <w:sz w:val="28"/>
          <w:szCs w:val="28"/>
          <w:vertAlign w:val="superscript"/>
          <w:lang w:eastAsia="zh-CN"/>
        </w:rPr>
        <w:footnoteReference w:id="9"/>
      </w:r>
      <w:r w:rsidRPr="00CA47E8">
        <w:rPr>
          <w:rFonts w:eastAsia="Calibri"/>
          <w:sz w:val="28"/>
          <w:szCs w:val="28"/>
          <w:lang w:eastAsia="zh-CN"/>
        </w:rPr>
        <w:t xml:space="preserve">. </w:t>
      </w:r>
    </w:p>
    <w:p w:rsidR="00CA47E8" w:rsidRPr="00CA47E8" w:rsidRDefault="00CA47E8" w:rsidP="009435C3">
      <w:pPr>
        <w:widowControl w:val="0"/>
        <w:suppressAutoHyphens/>
        <w:spacing w:before="120"/>
        <w:ind w:firstLine="795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Кроме этого, в ряде муниципальных районов (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Арзамасский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, Богородский, </w:t>
      </w:r>
      <w:proofErr w:type="spell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Починковский</w:t>
      </w:r>
      <w:proofErr w:type="spellEnd"/>
      <w:r w:rsidRPr="00CA47E8">
        <w:rPr>
          <w:rFonts w:eastAsia="DejaVu Sans"/>
          <w:kern w:val="1"/>
          <w:sz w:val="28"/>
          <w:szCs w:val="28"/>
          <w:lang w:eastAsia="zh-CN" w:bidi="hi-IN"/>
        </w:rPr>
        <w:t>)</w:t>
      </w:r>
      <w:r w:rsidRPr="00CA47E8">
        <w:rPr>
          <w:rFonts w:eastAsia="DejaVu Sans"/>
          <w:kern w:val="28"/>
          <w:sz w:val="28"/>
          <w:szCs w:val="28"/>
          <w:vertAlign w:val="superscript"/>
          <w:lang w:eastAsia="zh-CN" w:bidi="hi-IN"/>
        </w:rPr>
        <w:t>9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заключено соглашение о взаимодействии по вопросам муниципального контроля за охраной и использованием земель с Управлением Федеральной службы по ветеринарному и фитосанитарному надзору по Нижегородской </w:t>
      </w:r>
      <w:proofErr w:type="gram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области  и</w:t>
      </w:r>
      <w:proofErr w:type="gram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Республике Марий Эл.</w:t>
      </w:r>
    </w:p>
    <w:p w:rsidR="00CA47E8" w:rsidRPr="00CA47E8" w:rsidRDefault="00CA47E8" w:rsidP="00CA47E8">
      <w:pPr>
        <w:widowControl w:val="0"/>
        <w:suppressAutoHyphens/>
        <w:spacing w:before="120"/>
        <w:contextualSpacing/>
        <w:jc w:val="both"/>
        <w:rPr>
          <w:rFonts w:eastAsia="DejaVu Sans"/>
          <w:b/>
          <w:i/>
          <w:kern w:val="1"/>
          <w:sz w:val="28"/>
          <w:szCs w:val="28"/>
          <w:lang w:eastAsia="zh-CN" w:bidi="hi-IN"/>
        </w:rPr>
      </w:pPr>
    </w:p>
    <w:p w:rsidR="00CA47E8" w:rsidRPr="00CA47E8" w:rsidRDefault="00CA47E8" w:rsidP="00CA47E8">
      <w:pPr>
        <w:widowControl w:val="0"/>
        <w:suppressAutoHyphens/>
        <w:spacing w:before="120"/>
        <w:contextualSpacing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b/>
          <w:i/>
          <w:kern w:val="1"/>
          <w:sz w:val="28"/>
          <w:szCs w:val="28"/>
          <w:lang w:eastAsia="zh-CN" w:bidi="hi-IN"/>
        </w:rPr>
        <w:t>Контроль за обеспечением сохранности автомобильных дорог местного значения</w:t>
      </w:r>
    </w:p>
    <w:p w:rsidR="00CA47E8" w:rsidRPr="00CA47E8" w:rsidRDefault="00CA47E8" w:rsidP="009435C3">
      <w:pPr>
        <w:widowControl w:val="0"/>
        <w:suppressAutoHyphens/>
        <w:spacing w:before="120"/>
        <w:ind w:firstLine="54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Полномочия по данному виду контроля имеют ОМСУ городских и сельских поселений в отношении дорог местного значения этих территорий и ОМСУ муниципальных районов в отношении местных дорог вне границ поселений</w:t>
      </w:r>
      <w:r w:rsidRPr="00CA47E8">
        <w:rPr>
          <w:rFonts w:eastAsia="DejaVu Sans"/>
          <w:kern w:val="1"/>
          <w:sz w:val="28"/>
          <w:szCs w:val="28"/>
          <w:vertAlign w:val="superscript"/>
          <w:lang w:eastAsia="zh-CN" w:bidi="hi-IN"/>
        </w:rPr>
        <w:footnoteReference w:id="10"/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. </w:t>
      </w:r>
    </w:p>
    <w:p w:rsidR="00CA47E8" w:rsidRDefault="00CA47E8" w:rsidP="009435C3">
      <w:pPr>
        <w:widowControl w:val="0"/>
        <w:suppressAutoHyphens/>
        <w:spacing w:before="120"/>
        <w:ind w:firstLine="54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Предметом контроля является:</w:t>
      </w:r>
    </w:p>
    <w:p w:rsidR="00CA47E8" w:rsidRPr="00CA47E8" w:rsidRDefault="00CA47E8" w:rsidP="009435C3">
      <w:pPr>
        <w:widowControl w:val="0"/>
        <w:numPr>
          <w:ilvl w:val="0"/>
          <w:numId w:val="1"/>
        </w:numPr>
        <w:suppressAutoHyphens/>
        <w:spacing w:before="120" w:after="200"/>
        <w:ind w:left="0" w:firstLine="36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соблюдение требований</w:t>
      </w:r>
      <w:r w:rsidR="001C665D">
        <w:rPr>
          <w:rFonts w:eastAsia="DejaVu Sans"/>
          <w:kern w:val="1"/>
          <w:sz w:val="28"/>
          <w:szCs w:val="28"/>
          <w:lang w:eastAsia="zh-CN" w:bidi="hi-IN"/>
        </w:rPr>
        <w:t xml:space="preserve"> технических регламентов, иных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>федеральных законов и законов Нижегородской области, муниципальных правовых актов, устанавливающих требования к содержанию автомобильных дорог, к порядку проведения ремонтных работ; с</w:t>
      </w:r>
      <w:r w:rsidR="001C665D">
        <w:rPr>
          <w:rFonts w:eastAsia="DejaVu Sans"/>
          <w:kern w:val="1"/>
          <w:sz w:val="28"/>
          <w:szCs w:val="28"/>
          <w:lang w:eastAsia="zh-CN" w:bidi="hi-IN"/>
        </w:rPr>
        <w:t xml:space="preserve">охранности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>и недопущению повреждения автомобильных дорог и их элементов;</w:t>
      </w:r>
    </w:p>
    <w:p w:rsidR="00CA47E8" w:rsidRPr="00CA47E8" w:rsidRDefault="00CA47E8" w:rsidP="009435C3">
      <w:pPr>
        <w:widowControl w:val="0"/>
        <w:numPr>
          <w:ilvl w:val="0"/>
          <w:numId w:val="1"/>
        </w:numPr>
        <w:suppressAutoHyphens/>
        <w:spacing w:before="120" w:after="200"/>
        <w:ind w:left="0" w:firstLine="36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соблюдение порядка, исключающего самовольную организацию работ в границах полосы отвода автомобильной дороги без оформленных в установленном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lastRenderedPageBreak/>
        <w:t>порядке документов, удостоверяющих право на проведение работ;</w:t>
      </w:r>
    </w:p>
    <w:p w:rsidR="00CA47E8" w:rsidRPr="00CA47E8" w:rsidRDefault="00CA47E8" w:rsidP="009435C3">
      <w:pPr>
        <w:widowControl w:val="0"/>
        <w:numPr>
          <w:ilvl w:val="0"/>
          <w:numId w:val="1"/>
        </w:numPr>
        <w:suppressAutoHyphens/>
        <w:spacing w:before="120" w:after="200"/>
        <w:ind w:left="0" w:firstLine="36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соблюдение требований при использовании транспортных средств, осуществляющих перевозки тяжеловесных и (или) крупногабаритных грузов, при движении по автомобильным дорогам местного значения, включая периоды временного ограничения движения транспортных средств;</w:t>
      </w:r>
    </w:p>
    <w:p w:rsidR="00CA47E8" w:rsidRPr="00CA47E8" w:rsidRDefault="00CA47E8" w:rsidP="009435C3">
      <w:pPr>
        <w:widowControl w:val="0"/>
        <w:numPr>
          <w:ilvl w:val="0"/>
          <w:numId w:val="1"/>
        </w:numPr>
        <w:suppressAutoHyphens/>
        <w:spacing w:before="120" w:after="200"/>
        <w:ind w:left="0" w:firstLine="360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соблюдение правил использования полос отвода автомобильных дорог местного значения, в том числе технических требований и условий по размещению объектов дорожного сервиса, рекламных конструкций, инженерных коммуникаций, подъездов, съездов, примыканий и иных объектов, размещаемых в границах полосы отвода автомобильных дорог местного значения, а также требований и условий по присоединению объектов дорожного сервиса к автомобильным дорогам местного значения.</w:t>
      </w:r>
    </w:p>
    <w:p w:rsidR="00CA47E8" w:rsidRPr="00CA47E8" w:rsidRDefault="00CA47E8" w:rsidP="009435C3">
      <w:pPr>
        <w:widowControl w:val="0"/>
        <w:suppressAutoHyphens/>
        <w:spacing w:before="120"/>
        <w:ind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рамках своих полномочий ОМСУ имеют право проводить плановые и внеплановые проверки, выдавать предписания об устранении выявленных правонарушений, составлять протоколы об административных правонарушениях, предусмотренных статьей 11.21 КоАП РФ «Нарушение правил использования полосы отвода и придорожных полос автомобильной дороги». </w:t>
      </w:r>
    </w:p>
    <w:p w:rsidR="00CA47E8" w:rsidRPr="00CA47E8" w:rsidRDefault="00CA47E8" w:rsidP="009435C3">
      <w:pPr>
        <w:suppressAutoHyphens/>
        <w:spacing w:before="120"/>
        <w:ind w:firstLine="680"/>
        <w:jc w:val="both"/>
        <w:rPr>
          <w:rFonts w:eastAsia="Calibri"/>
          <w:sz w:val="28"/>
          <w:szCs w:val="28"/>
          <w:lang w:eastAsia="zh-CN"/>
        </w:rPr>
      </w:pPr>
      <w:r w:rsidRPr="00CA47E8">
        <w:rPr>
          <w:rFonts w:eastAsia="Calibri"/>
          <w:sz w:val="28"/>
          <w:szCs w:val="28"/>
          <w:lang w:eastAsia="zh-CN"/>
        </w:rPr>
        <w:t>Взаимодействие с органами государственного контроля за обеспечением сохранности автомобильных дорог, согласно сведениям органов муниципального ко</w:t>
      </w:r>
      <w:r w:rsidR="009435C3">
        <w:rPr>
          <w:rFonts w:eastAsia="Calibri"/>
          <w:sz w:val="28"/>
          <w:szCs w:val="28"/>
          <w:lang w:eastAsia="zh-CN"/>
        </w:rPr>
        <w:t>нтроля, не осуществлялось.</w:t>
      </w:r>
    </w:p>
    <w:p w:rsidR="00CA47E8" w:rsidRPr="00CA47E8" w:rsidRDefault="00CA47E8" w:rsidP="001C665D">
      <w:pPr>
        <w:suppressAutoHyphens/>
        <w:jc w:val="center"/>
        <w:rPr>
          <w:rFonts w:eastAsia="DejaVu Sans"/>
          <w:b/>
          <w:i/>
          <w:kern w:val="1"/>
          <w:sz w:val="28"/>
          <w:szCs w:val="28"/>
          <w:lang w:eastAsia="zh-CN" w:bidi="hi-IN"/>
        </w:rPr>
      </w:pPr>
    </w:p>
    <w:p w:rsidR="00CA47E8" w:rsidRPr="00CA47E8" w:rsidRDefault="00CA47E8" w:rsidP="009435C3">
      <w:pPr>
        <w:suppressAutoHyphens/>
        <w:spacing w:before="120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b/>
          <w:i/>
          <w:kern w:val="1"/>
          <w:sz w:val="28"/>
          <w:szCs w:val="28"/>
          <w:lang w:eastAsia="zh-CN" w:bidi="hi-IN"/>
        </w:rPr>
        <w:t>Муниципальный контроль в сфере благоустройства</w:t>
      </w:r>
    </w:p>
    <w:p w:rsidR="00CA47E8" w:rsidRPr="00CA47E8" w:rsidRDefault="00CA47E8" w:rsidP="009435C3">
      <w:pPr>
        <w:widowControl w:val="0"/>
        <w:suppressAutoHyphens/>
        <w:spacing w:before="120"/>
        <w:ind w:firstLine="708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Полномочия по данному виду контроля имеют ОМСУ городских округов, городских и сельских поселений. </w:t>
      </w:r>
    </w:p>
    <w:p w:rsidR="00CA47E8" w:rsidRPr="00CA47E8" w:rsidRDefault="00CA47E8" w:rsidP="009435C3">
      <w:pPr>
        <w:widowControl w:val="0"/>
        <w:suppressAutoHyphens/>
        <w:spacing w:before="120"/>
        <w:ind w:firstLine="708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Нижегородской области положения и административные регламенты, регламентирующие его осуществление, приняты в городских </w:t>
      </w:r>
      <w:proofErr w:type="gramStart"/>
      <w:r w:rsidRPr="00CA47E8">
        <w:rPr>
          <w:rFonts w:eastAsia="DejaVu Sans"/>
          <w:kern w:val="1"/>
          <w:sz w:val="28"/>
          <w:szCs w:val="28"/>
          <w:lang w:eastAsia="zh-CN" w:bidi="hi-IN"/>
        </w:rPr>
        <w:t>округах  и</w:t>
      </w:r>
      <w:proofErr w:type="gramEnd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 административных центрах ряда районов.</w:t>
      </w:r>
      <w:r w:rsidRPr="00CA47E8">
        <w:rPr>
          <w:rFonts w:eastAsia="DejaVu Sans"/>
          <w:kern w:val="1"/>
          <w:sz w:val="28"/>
          <w:szCs w:val="28"/>
          <w:vertAlign w:val="superscript"/>
          <w:lang w:eastAsia="zh-CN" w:bidi="hi-IN"/>
        </w:rPr>
        <w:footnoteReference w:id="11"/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39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При его проведении проверяется </w:t>
      </w:r>
      <w:proofErr w:type="gramStart"/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соблюдение  </w:t>
      </w:r>
      <w:r w:rsidRPr="00CA47E8">
        <w:rPr>
          <w:rFonts w:eastAsia="DejaVu Sans"/>
          <w:kern w:val="1"/>
          <w:sz w:val="28"/>
          <w:szCs w:val="28"/>
          <w:lang w:bidi="hi-IN"/>
        </w:rPr>
        <w:t>юридическими</w:t>
      </w:r>
      <w:proofErr w:type="gramEnd"/>
      <w:r w:rsidRPr="00CA47E8">
        <w:rPr>
          <w:rFonts w:eastAsia="DejaVu Sans"/>
          <w:kern w:val="1"/>
          <w:sz w:val="28"/>
          <w:szCs w:val="28"/>
          <w:lang w:bidi="hi-IN"/>
        </w:rPr>
        <w:t xml:space="preserve"> и физическими лицами, индивидуальными предпринимателями требований, установленных правовыми актами ОМСУ. </w:t>
      </w:r>
    </w:p>
    <w:p w:rsidR="00CA47E8" w:rsidRPr="00CA47E8" w:rsidRDefault="00CA47E8" w:rsidP="009435C3">
      <w:pPr>
        <w:widowControl w:val="0"/>
        <w:suppressAutoHyphens/>
        <w:autoSpaceDE w:val="0"/>
        <w:spacing w:before="120"/>
        <w:ind w:firstLine="54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 xml:space="preserve">Эти требования содержатся в утвержденных ОМСУ поселений Правилах </w:t>
      </w:r>
      <w:r w:rsidRPr="00CA47E8">
        <w:rPr>
          <w:rFonts w:eastAsia="DejaVu Sans"/>
          <w:kern w:val="1"/>
          <w:sz w:val="28"/>
          <w:szCs w:val="28"/>
          <w:lang w:eastAsia="zh-CN" w:bidi="hi-IN"/>
        </w:rPr>
        <w:t>благоустройства, санитарного содержания территорий, организации уборки и обеспечения чистоты и порядка на территории соответствующего муниципального образования и включают в себя:</w:t>
      </w:r>
    </w:p>
    <w:p w:rsidR="00CA47E8" w:rsidRPr="00CA47E8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 xml:space="preserve">требования по содержанию зданий (включая жилые дома), сооружений </w:t>
      </w:r>
      <w:r w:rsidRPr="00CA47E8">
        <w:rPr>
          <w:rFonts w:eastAsia="DejaVu Sans"/>
          <w:kern w:val="1"/>
          <w:sz w:val="28"/>
          <w:szCs w:val="28"/>
          <w:lang w:bidi="hi-IN"/>
        </w:rPr>
        <w:lastRenderedPageBreak/>
        <w:t>и земельных участков, на которых они расположены;</w:t>
      </w:r>
    </w:p>
    <w:p w:rsidR="00CA47E8" w:rsidRPr="00CA47E8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требования к внешнему виду фасадов и ограждений соответствующих зданий и сооружений;</w:t>
      </w:r>
    </w:p>
    <w:p w:rsidR="00CA47E8" w:rsidRPr="00CA47E8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перечень работ по благоустройству, уборке и периодичность их выполнения;</w:t>
      </w:r>
    </w:p>
    <w:p w:rsidR="00CA47E8" w:rsidRPr="00CA47E8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установление порядка участия собственников зданий (помещений в них) и сооружений в благоустройстве прилегающих территорий; границы прилегающих территорий;</w:t>
      </w:r>
    </w:p>
    <w:p w:rsidR="00CA47E8" w:rsidRPr="00CA47E8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организация благоустройства территории городского округа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CA47E8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A47E8">
        <w:rPr>
          <w:rFonts w:eastAsia="DejaVu Sans"/>
          <w:kern w:val="1"/>
          <w:sz w:val="28"/>
          <w:szCs w:val="28"/>
          <w:lang w:bidi="hi-IN"/>
        </w:rPr>
        <w:t>правила обеспечения чистоты и порядка при проведении различного вида земляных, строительных и ремонтных работ;</w:t>
      </w:r>
    </w:p>
    <w:p w:rsidR="00CA47E8" w:rsidRPr="009435C3" w:rsidRDefault="00CA47E8" w:rsidP="009435C3">
      <w:pPr>
        <w:widowControl w:val="0"/>
        <w:numPr>
          <w:ilvl w:val="0"/>
          <w:numId w:val="8"/>
        </w:numPr>
        <w:suppressAutoHyphens/>
        <w:autoSpaceDE w:val="0"/>
        <w:spacing w:after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9435C3">
        <w:rPr>
          <w:rFonts w:eastAsia="DejaVu Sans"/>
          <w:kern w:val="1"/>
          <w:sz w:val="28"/>
          <w:szCs w:val="28"/>
          <w:lang w:bidi="hi-IN"/>
        </w:rPr>
        <w:t>другие.</w:t>
      </w:r>
    </w:p>
    <w:p w:rsidR="00CA47E8" w:rsidRPr="00CA47E8" w:rsidRDefault="00CA47E8" w:rsidP="009435C3">
      <w:pPr>
        <w:widowControl w:val="0"/>
        <w:suppressAutoHyphens/>
        <w:spacing w:before="120"/>
        <w:ind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рамках своих полномочий по данному виду контроля ОМСУ вправе проводить проверки, выдавать предписания об устранении выявленных правонарушений, составлять протоколы об административных правонарушениях. </w:t>
      </w:r>
    </w:p>
    <w:p w:rsidR="00CA47E8" w:rsidRPr="00CA47E8" w:rsidRDefault="00CA47E8" w:rsidP="009435C3">
      <w:pPr>
        <w:suppressAutoHyphens/>
        <w:spacing w:before="120"/>
        <w:ind w:firstLine="680"/>
        <w:jc w:val="both"/>
        <w:rPr>
          <w:rFonts w:eastAsia="Calibri"/>
          <w:sz w:val="28"/>
          <w:szCs w:val="28"/>
          <w:lang w:eastAsia="zh-CN"/>
        </w:rPr>
      </w:pPr>
      <w:r w:rsidRPr="00CA47E8">
        <w:rPr>
          <w:rFonts w:eastAsia="Calibri"/>
          <w:sz w:val="28"/>
          <w:szCs w:val="28"/>
          <w:lang w:eastAsia="zh-CN"/>
        </w:rPr>
        <w:t>Взаимодействие с органами государственного кон</w:t>
      </w:r>
      <w:r>
        <w:rPr>
          <w:rFonts w:eastAsia="Calibri"/>
          <w:sz w:val="28"/>
          <w:szCs w:val="28"/>
          <w:lang w:eastAsia="zh-CN"/>
        </w:rPr>
        <w:t xml:space="preserve">троля в сфере благоустройства, </w:t>
      </w:r>
      <w:r w:rsidRPr="00CA47E8">
        <w:rPr>
          <w:rFonts w:eastAsia="Calibri"/>
          <w:sz w:val="28"/>
          <w:szCs w:val="28"/>
          <w:lang w:eastAsia="zh-CN"/>
        </w:rPr>
        <w:t xml:space="preserve">согласно сведениям органов муниципального контроля, не осуществлялось. </w:t>
      </w:r>
    </w:p>
    <w:p w:rsidR="00CA47E8" w:rsidRPr="00CA47E8" w:rsidRDefault="00CA47E8" w:rsidP="009435C3">
      <w:pPr>
        <w:widowControl w:val="0"/>
        <w:suppressAutoHyphens/>
        <w:spacing w:before="120"/>
        <w:ind w:firstLine="709"/>
        <w:jc w:val="both"/>
        <w:rPr>
          <w:rFonts w:eastAsia="DejaVu Sans"/>
          <w:kern w:val="1"/>
          <w:sz w:val="28"/>
          <w:szCs w:val="28"/>
          <w:lang w:eastAsia="zh-CN" w:bidi="hi-I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>Работа по аккредитации юридических лиц и граждан в качестве экспертных организаций и экспертов, привлекаемых к выполнению мероприятий по контролю (всех указанных видов) при проведении проверок, не осуществлялась.</w:t>
      </w:r>
    </w:p>
    <w:p w:rsidR="00A73C30" w:rsidRPr="00CA47E8" w:rsidRDefault="00CA47E8" w:rsidP="009435C3">
      <w:pPr>
        <w:widowControl w:val="0"/>
        <w:suppressAutoHyphens/>
        <w:spacing w:before="120"/>
        <w:ind w:firstLine="709"/>
        <w:jc w:val="both"/>
        <w:rPr>
          <w:rFonts w:eastAsia="Calibri"/>
          <w:i/>
          <w:sz w:val="28"/>
          <w:szCs w:val="28"/>
          <w:lang w:eastAsia="zh-CN"/>
        </w:rPr>
      </w:pPr>
      <w:r w:rsidRPr="00CA47E8">
        <w:rPr>
          <w:rFonts w:eastAsia="DejaVu Sans"/>
          <w:kern w:val="1"/>
          <w:sz w:val="28"/>
          <w:szCs w:val="28"/>
          <w:lang w:eastAsia="zh-CN" w:bidi="hi-IN"/>
        </w:rPr>
        <w:t xml:space="preserve">В Богородском муниципальном районе создано </w:t>
      </w:r>
      <w:r w:rsidRPr="00CA47E8">
        <w:rPr>
          <w:rFonts w:eastAsia="Calibri"/>
          <w:sz w:val="28"/>
          <w:szCs w:val="28"/>
          <w:lang w:eastAsia="zh-CN"/>
        </w:rPr>
        <w:t xml:space="preserve">муниципальное казенное учреждение «Управление капитального строительства администрации </w:t>
      </w:r>
      <w:bookmarkStart w:id="12" w:name="_Hlk486490235"/>
      <w:r w:rsidRPr="00CA47E8">
        <w:rPr>
          <w:rFonts w:eastAsia="Calibri"/>
          <w:sz w:val="28"/>
          <w:szCs w:val="28"/>
          <w:lang w:eastAsia="zh-CN"/>
        </w:rPr>
        <w:t>Богородского муниципального района</w:t>
      </w:r>
      <w:bookmarkEnd w:id="12"/>
      <w:r w:rsidRPr="00CA47E8">
        <w:rPr>
          <w:rFonts w:eastAsia="Calibri"/>
          <w:sz w:val="28"/>
          <w:szCs w:val="28"/>
          <w:lang w:eastAsia="zh-CN"/>
        </w:rPr>
        <w:t xml:space="preserve"> Нижегородской области, которое уполномочено на осуществление муниципального жилищного контроля  </w:t>
      </w:r>
      <w:r w:rsidRPr="00CA47E8">
        <w:rPr>
          <w:rFonts w:eastAsia="Calibri"/>
          <w:i/>
          <w:sz w:val="28"/>
          <w:szCs w:val="28"/>
          <w:lang w:eastAsia="zh-CN"/>
        </w:rPr>
        <w:t>(</w:t>
      </w:r>
      <w:r w:rsidRPr="00CA47E8">
        <w:rPr>
          <w:i/>
          <w:sz w:val="28"/>
          <w:szCs w:val="28"/>
          <w:lang w:eastAsia="zh-CN"/>
        </w:rPr>
        <w:t>в соответствии с постановлением администрации Богородского муниципального района Нижегородской области от 08.07.2013 г. №1999  «Об организации и осуществлении муниципального жилищного контроля  на территории Богородского муниципального района Нижегородской области» с изменениями в редакции постановления от 21.04.2017 № 1239 и от 13.09.2017 №3346)</w:t>
      </w:r>
      <w:r w:rsidRPr="00CA47E8">
        <w:rPr>
          <w:rFonts w:eastAsia="Calibri"/>
          <w:sz w:val="28"/>
          <w:szCs w:val="28"/>
          <w:lang w:eastAsia="zh-CN"/>
        </w:rPr>
        <w:t xml:space="preserve"> и контроля за </w:t>
      </w:r>
      <w:proofErr w:type="spellStart"/>
      <w:r w:rsidRPr="00CA47E8">
        <w:rPr>
          <w:rFonts w:eastAsia="Calibri"/>
          <w:sz w:val="28"/>
          <w:szCs w:val="28"/>
          <w:lang w:eastAsia="zh-CN"/>
        </w:rPr>
        <w:t>обеспеченим</w:t>
      </w:r>
      <w:proofErr w:type="spellEnd"/>
      <w:r w:rsidRPr="00CA47E8">
        <w:rPr>
          <w:rFonts w:eastAsia="Calibri"/>
          <w:sz w:val="28"/>
          <w:szCs w:val="28"/>
          <w:lang w:eastAsia="zh-CN"/>
        </w:rPr>
        <w:t xml:space="preserve"> сохранности автомобильных дорог местного значения </w:t>
      </w:r>
      <w:r w:rsidRPr="00CA47E8">
        <w:rPr>
          <w:rFonts w:eastAsia="Calibri"/>
          <w:i/>
          <w:sz w:val="28"/>
          <w:szCs w:val="28"/>
          <w:lang w:eastAsia="zh-CN"/>
        </w:rPr>
        <w:t xml:space="preserve">(в соответствии с постановлением администрации Богородского муниципального района Нижегородской области от 24.04.2017 №1256 «О наделении полномочиями и утверждении административного регламента осуществления муниципального контроля за сохранностью  автомобильных дорог общего пользования местного значения вне границ населенных пунктов в границах Богородского муниципального  района Нижегородской области). </w:t>
      </w:r>
    </w:p>
    <w:p w:rsidR="00001278" w:rsidRDefault="00001278" w:rsidP="00886888">
      <w:pPr>
        <w:rPr>
          <w:sz w:val="32"/>
          <w:szCs w:val="32"/>
        </w:rPr>
      </w:pPr>
    </w:p>
    <w:p w:rsidR="001C665D" w:rsidRDefault="001C665D" w:rsidP="00886888">
      <w:pPr>
        <w:rPr>
          <w:sz w:val="32"/>
          <w:szCs w:val="32"/>
        </w:rPr>
      </w:pPr>
    </w:p>
    <w:p w:rsidR="001C665D" w:rsidRPr="00755FAF" w:rsidRDefault="001C665D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муниципального контроля</w:t>
      </w:r>
    </w:p>
    <w:p w:rsidR="003C619D" w:rsidRPr="00886888" w:rsidRDefault="003C619D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86888" w:rsidRDefault="00886888" w:rsidP="00886888">
      <w:pPr>
        <w:rPr>
          <w:sz w:val="32"/>
          <w:szCs w:val="32"/>
        </w:rPr>
      </w:pPr>
    </w:p>
    <w:p w:rsidR="009435C3" w:rsidRPr="009435C3" w:rsidRDefault="009435C3" w:rsidP="009435C3">
      <w:pPr>
        <w:suppressAutoHyphens/>
        <w:autoSpaceDE w:val="0"/>
        <w:spacing w:before="12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 xml:space="preserve">В Нижегородской области число штатных единиц по должностям, предусматривающим выполнение функций по </w:t>
      </w:r>
      <w:proofErr w:type="gramStart"/>
      <w:r w:rsidRPr="009435C3">
        <w:rPr>
          <w:rFonts w:eastAsia="Calibri"/>
          <w:sz w:val="28"/>
          <w:szCs w:val="28"/>
          <w:lang w:eastAsia="zh-CN"/>
        </w:rPr>
        <w:t>контролю,  в</w:t>
      </w:r>
      <w:proofErr w:type="gramEnd"/>
      <w:r w:rsidRPr="009435C3">
        <w:rPr>
          <w:rFonts w:eastAsia="Calibri"/>
          <w:sz w:val="28"/>
          <w:szCs w:val="28"/>
          <w:lang w:eastAsia="zh-CN"/>
        </w:rPr>
        <w:t xml:space="preserve"> 2017 году составило 383 единицы, из них занято 365. По сравнению с 2016 годом штатная численность увеличилась на 7%, в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т.ч</w:t>
      </w:r>
      <w:proofErr w:type="spellEnd"/>
      <w:r w:rsidRPr="009435C3">
        <w:rPr>
          <w:rFonts w:eastAsia="Calibri"/>
          <w:sz w:val="28"/>
          <w:szCs w:val="28"/>
          <w:lang w:eastAsia="zh-CN"/>
        </w:rPr>
        <w:t>. занятых должностей - на 8,6%. Укомплектованность составила 95,3% (в 2016 – 93,9%).</w:t>
      </w:r>
    </w:p>
    <w:p w:rsidR="009435C3" w:rsidRPr="009435C3" w:rsidRDefault="009435C3" w:rsidP="009435C3">
      <w:pPr>
        <w:suppressAutoHyphens/>
        <w:autoSpaceDE w:val="0"/>
        <w:spacing w:before="12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 xml:space="preserve">Сведения о численности занятых и укомплектованности штатов в разрезе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основых</w:t>
      </w:r>
      <w:proofErr w:type="spellEnd"/>
      <w:r w:rsidRPr="009435C3">
        <w:rPr>
          <w:rFonts w:eastAsia="Calibri"/>
          <w:sz w:val="28"/>
          <w:szCs w:val="28"/>
          <w:lang w:eastAsia="zh-CN"/>
        </w:rPr>
        <w:t xml:space="preserve"> видов контроля, по которым в 2017 году проводились проверки, приведена в приложении 1 к сводному докладу.</w:t>
      </w:r>
    </w:p>
    <w:p w:rsidR="009435C3" w:rsidRPr="009435C3" w:rsidRDefault="009435C3" w:rsidP="009435C3">
      <w:pPr>
        <w:suppressAutoHyphens/>
        <w:autoSpaceDE w:val="0"/>
        <w:spacing w:before="12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 xml:space="preserve">Все сотрудники, имеющие полномочия по муниципальному контролю, имеют высшее или среднее специальное образование, регулярно проходят курсы повышения квалификации, принимают участие в профессиональных семинарах. </w:t>
      </w:r>
    </w:p>
    <w:p w:rsidR="009435C3" w:rsidRPr="009435C3" w:rsidRDefault="009435C3" w:rsidP="009435C3">
      <w:pPr>
        <w:suppressAutoHyphens/>
        <w:autoSpaceDE w:val="0"/>
        <w:spacing w:before="12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Средняя нагрузка на 1 сотрудника (по занятым должностям) составила в 2017 году</w:t>
      </w:r>
      <w:r w:rsidR="001C665D">
        <w:rPr>
          <w:rFonts w:eastAsia="Calibri"/>
          <w:sz w:val="28"/>
          <w:szCs w:val="28"/>
          <w:lang w:eastAsia="zh-CN"/>
        </w:rPr>
        <w:t xml:space="preserve"> 1,8 проверок (</w:t>
      </w:r>
      <w:r w:rsidRPr="009435C3">
        <w:rPr>
          <w:rFonts w:eastAsia="Calibri"/>
          <w:sz w:val="28"/>
          <w:szCs w:val="28"/>
          <w:lang w:eastAsia="zh-CN"/>
        </w:rPr>
        <w:t xml:space="preserve">в 2016 </w:t>
      </w:r>
      <w:proofErr w:type="gramStart"/>
      <w:r w:rsidRPr="009435C3">
        <w:rPr>
          <w:rFonts w:eastAsia="Calibri"/>
          <w:sz w:val="28"/>
          <w:szCs w:val="28"/>
          <w:lang w:eastAsia="zh-CN"/>
        </w:rPr>
        <w:t>году  -</w:t>
      </w:r>
      <w:proofErr w:type="gramEnd"/>
      <w:r w:rsidRPr="009435C3">
        <w:rPr>
          <w:rFonts w:eastAsia="Calibri"/>
          <w:sz w:val="28"/>
          <w:szCs w:val="28"/>
          <w:lang w:eastAsia="zh-CN"/>
        </w:rPr>
        <w:t xml:space="preserve"> 2,3 проверки).</w:t>
      </w:r>
    </w:p>
    <w:p w:rsidR="009435C3" w:rsidRPr="009435C3" w:rsidRDefault="009435C3" w:rsidP="009435C3">
      <w:pPr>
        <w:suppressAutoHyphens/>
        <w:autoSpaceDE w:val="0"/>
        <w:spacing w:before="12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Данные о нагрузке на сотрудников в разрезе основных видов контроля, по которым в 2017 году проводились проверки, приведены в приложении 2 к сводному докладу.</w:t>
      </w:r>
    </w:p>
    <w:p w:rsidR="009435C3" w:rsidRPr="009435C3" w:rsidRDefault="009435C3" w:rsidP="009435C3">
      <w:pPr>
        <w:suppressAutoHyphens/>
        <w:autoSpaceDE w:val="0"/>
        <w:spacing w:before="12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Следует отметить, что большинство сотрудников ОМСУ, уполномоченных на осуществление контрольных функций, исполняют эти полномочия наряду с осуществлением иных должностных обязанностей. В связи с этим в большинстве муниципальных</w:t>
      </w:r>
      <w:r>
        <w:rPr>
          <w:rFonts w:eastAsia="Calibri"/>
          <w:sz w:val="28"/>
          <w:szCs w:val="28"/>
          <w:lang w:eastAsia="zh-CN"/>
        </w:rPr>
        <w:t xml:space="preserve"> образований определить точный </w:t>
      </w:r>
      <w:r w:rsidRPr="009435C3">
        <w:rPr>
          <w:rFonts w:eastAsia="Calibri"/>
          <w:sz w:val="28"/>
          <w:szCs w:val="28"/>
          <w:lang w:eastAsia="zh-CN"/>
        </w:rPr>
        <w:t>объем финансирования, направляемый только на осуществление контрольных мероприятий, не представляется возможным.  По муниципальным образованиям, указавшим объем финансирования, он составил 8,2 млн руб.</w:t>
      </w:r>
      <w:r w:rsidR="001C665D">
        <w:rPr>
          <w:rFonts w:eastAsia="Calibri"/>
          <w:sz w:val="28"/>
          <w:szCs w:val="28"/>
          <w:lang w:eastAsia="zh-CN"/>
        </w:rPr>
        <w:t xml:space="preserve"> (в 2016 году — 7,9 млн руб.). </w:t>
      </w:r>
      <w:r w:rsidRPr="009435C3">
        <w:rPr>
          <w:rFonts w:eastAsia="Calibri"/>
          <w:sz w:val="28"/>
          <w:szCs w:val="28"/>
          <w:lang w:eastAsia="zh-CN"/>
        </w:rPr>
        <w:t>В расчете на 1 проверку объем финансирования (в том числе и на исполнение иных функций, не связанных с контро</w:t>
      </w:r>
      <w:r w:rsidR="001C665D">
        <w:rPr>
          <w:rFonts w:eastAsia="Calibri"/>
          <w:sz w:val="28"/>
          <w:szCs w:val="28"/>
          <w:lang w:eastAsia="zh-CN"/>
        </w:rPr>
        <w:t xml:space="preserve">лем) составил 12,8 тыс. рублей </w:t>
      </w:r>
      <w:r w:rsidRPr="009435C3">
        <w:rPr>
          <w:rFonts w:eastAsia="Calibri"/>
          <w:sz w:val="28"/>
          <w:szCs w:val="28"/>
          <w:lang w:eastAsia="zh-CN"/>
        </w:rPr>
        <w:t>(в 2016 г. – 10,3 тыс. рублей).</w:t>
      </w:r>
    </w:p>
    <w:p w:rsidR="009435C3" w:rsidRPr="009435C3" w:rsidRDefault="009435C3" w:rsidP="009435C3">
      <w:pPr>
        <w:widowControl w:val="0"/>
        <w:suppressAutoHyphens/>
        <w:autoSpaceDE w:val="0"/>
        <w:spacing w:before="120"/>
        <w:ind w:firstLine="539"/>
        <w:jc w:val="both"/>
        <w:rPr>
          <w:sz w:val="28"/>
          <w:szCs w:val="28"/>
          <w:lang w:eastAsia="zh-CN"/>
        </w:rPr>
      </w:pPr>
      <w:r w:rsidRPr="009435C3">
        <w:rPr>
          <w:sz w:val="28"/>
          <w:szCs w:val="28"/>
          <w:lang w:eastAsia="zh-CN"/>
        </w:rPr>
        <w:t>Эксперты и экспертные организации к проведению контрольно-надзорн</w:t>
      </w:r>
      <w:r>
        <w:rPr>
          <w:sz w:val="28"/>
          <w:szCs w:val="28"/>
          <w:lang w:eastAsia="zh-CN"/>
        </w:rPr>
        <w:t xml:space="preserve">ых мероприятий </w:t>
      </w:r>
      <w:r w:rsidRPr="009435C3">
        <w:rPr>
          <w:sz w:val="28"/>
          <w:szCs w:val="28"/>
          <w:lang w:eastAsia="zh-CN"/>
        </w:rPr>
        <w:t xml:space="preserve">в 2017 году не привлекались (в 2016 г. в указанных мероприятиях участвовал 1 эксперт). 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Default="00886888" w:rsidP="003C6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муниципального контроля</w:t>
      </w:r>
    </w:p>
    <w:p w:rsidR="003C619D" w:rsidRPr="00886888" w:rsidRDefault="003C619D" w:rsidP="003C6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86888" w:rsidRDefault="00886888" w:rsidP="00886888">
      <w:pPr>
        <w:rPr>
          <w:sz w:val="32"/>
          <w:szCs w:val="32"/>
        </w:rPr>
      </w:pPr>
    </w:p>
    <w:p w:rsidR="009435C3" w:rsidRPr="001259A0" w:rsidRDefault="009435C3" w:rsidP="009435C3">
      <w:pPr>
        <w:shd w:val="clear" w:color="auto" w:fill="FFFFFF"/>
        <w:ind w:firstLine="709"/>
        <w:jc w:val="both"/>
        <w:rPr>
          <w:sz w:val="28"/>
          <w:szCs w:val="28"/>
        </w:rPr>
      </w:pPr>
      <w:r w:rsidRPr="00E91B8A">
        <w:rPr>
          <w:sz w:val="28"/>
          <w:szCs w:val="28"/>
        </w:rPr>
        <w:t xml:space="preserve">В течение 2017 года проверки проводились в 60% муниципальных районов и городских округов области </w:t>
      </w:r>
      <w:r w:rsidRPr="001259A0">
        <w:rPr>
          <w:sz w:val="28"/>
          <w:szCs w:val="28"/>
        </w:rPr>
        <w:t xml:space="preserve">(в 2016 г – в 58%). </w:t>
      </w:r>
    </w:p>
    <w:p w:rsidR="009435C3" w:rsidRPr="001259A0" w:rsidRDefault="009435C3" w:rsidP="001C665D">
      <w:pPr>
        <w:shd w:val="clear" w:color="auto" w:fill="FFFFFF"/>
        <w:spacing w:after="120"/>
        <w:ind w:firstLine="708"/>
        <w:jc w:val="both"/>
        <w:rPr>
          <w:sz w:val="28"/>
          <w:szCs w:val="28"/>
        </w:rPr>
      </w:pPr>
      <w:r w:rsidRPr="00E91B8A">
        <w:rPr>
          <w:sz w:val="28"/>
          <w:szCs w:val="28"/>
        </w:rPr>
        <w:lastRenderedPageBreak/>
        <w:t>Всего ОМСУ, уполномоченными на осуществление</w:t>
      </w:r>
      <w:r w:rsidR="001C665D">
        <w:rPr>
          <w:sz w:val="28"/>
          <w:szCs w:val="28"/>
        </w:rPr>
        <w:t xml:space="preserve"> муниципального контроля, было </w:t>
      </w:r>
      <w:r w:rsidRPr="00E91B8A">
        <w:rPr>
          <w:sz w:val="28"/>
          <w:szCs w:val="28"/>
        </w:rPr>
        <w:t>проведено 639 пр</w:t>
      </w:r>
      <w:r w:rsidR="001C665D">
        <w:rPr>
          <w:sz w:val="28"/>
          <w:szCs w:val="28"/>
        </w:rPr>
        <w:t xml:space="preserve">оверок, из них 454 внеплановых </w:t>
      </w:r>
      <w:r w:rsidRPr="001259A0">
        <w:rPr>
          <w:sz w:val="28"/>
          <w:szCs w:val="28"/>
        </w:rPr>
        <w:t xml:space="preserve">(в </w:t>
      </w:r>
      <w:r w:rsidR="001C665D">
        <w:rPr>
          <w:sz w:val="28"/>
          <w:szCs w:val="28"/>
        </w:rPr>
        <w:t xml:space="preserve">2016 г. - 769 </w:t>
      </w:r>
      <w:r w:rsidRPr="001259A0">
        <w:rPr>
          <w:sz w:val="28"/>
          <w:szCs w:val="28"/>
        </w:rPr>
        <w:t xml:space="preserve">проверок, в </w:t>
      </w:r>
      <w:proofErr w:type="spellStart"/>
      <w:r w:rsidRPr="001259A0">
        <w:rPr>
          <w:sz w:val="28"/>
          <w:szCs w:val="28"/>
        </w:rPr>
        <w:t>т.ч</w:t>
      </w:r>
      <w:proofErr w:type="spellEnd"/>
      <w:r w:rsidRPr="001259A0">
        <w:rPr>
          <w:sz w:val="28"/>
          <w:szCs w:val="28"/>
        </w:rPr>
        <w:t xml:space="preserve">. </w:t>
      </w:r>
      <w:proofErr w:type="gramStart"/>
      <w:r w:rsidRPr="001259A0">
        <w:rPr>
          <w:sz w:val="28"/>
          <w:szCs w:val="28"/>
        </w:rPr>
        <w:t>618  -</w:t>
      </w:r>
      <w:proofErr w:type="gramEnd"/>
      <w:r w:rsidRPr="001259A0">
        <w:rPr>
          <w:sz w:val="28"/>
          <w:szCs w:val="28"/>
        </w:rPr>
        <w:t xml:space="preserve"> внеплановых</w:t>
      </w:r>
      <w:r w:rsidRPr="001259A0">
        <w:rPr>
          <w:i/>
          <w:sz w:val="28"/>
          <w:szCs w:val="28"/>
        </w:rPr>
        <w:t>)</w:t>
      </w:r>
      <w:r w:rsidRPr="001259A0">
        <w:rPr>
          <w:sz w:val="28"/>
          <w:szCs w:val="28"/>
        </w:rPr>
        <w:t xml:space="preserve">. </w:t>
      </w:r>
    </w:p>
    <w:p w:rsidR="009435C3" w:rsidRPr="001259A0" w:rsidRDefault="009435C3" w:rsidP="001C665D">
      <w:pPr>
        <w:shd w:val="clear" w:color="auto" w:fill="FFFFFF"/>
        <w:spacing w:after="120"/>
        <w:ind w:firstLine="708"/>
        <w:jc w:val="both"/>
        <w:rPr>
          <w:sz w:val="28"/>
          <w:szCs w:val="28"/>
        </w:rPr>
      </w:pPr>
      <w:r w:rsidRPr="001259A0">
        <w:rPr>
          <w:sz w:val="28"/>
          <w:szCs w:val="28"/>
        </w:rPr>
        <w:t xml:space="preserve">Сокращение количества проверок по сравнению с 2016 годом обусловлено </w:t>
      </w:r>
      <w:r>
        <w:rPr>
          <w:sz w:val="28"/>
          <w:szCs w:val="28"/>
        </w:rPr>
        <w:t xml:space="preserve">снижением числа проверок по заявлениям граждан в рамках жилищного контроля, а также </w:t>
      </w:r>
      <w:r w:rsidRPr="001259A0">
        <w:rPr>
          <w:sz w:val="28"/>
          <w:szCs w:val="28"/>
        </w:rPr>
        <w:t>про</w:t>
      </w:r>
      <w:r w:rsidR="001C665D">
        <w:rPr>
          <w:sz w:val="28"/>
          <w:szCs w:val="28"/>
        </w:rPr>
        <w:t xml:space="preserve">должением действия трехлетнего </w:t>
      </w:r>
      <w:r w:rsidRPr="001259A0">
        <w:rPr>
          <w:sz w:val="28"/>
          <w:szCs w:val="28"/>
        </w:rPr>
        <w:t xml:space="preserve">моратория на осуществление плановых проверок в отношении субъектов малого предпринимательства. </w:t>
      </w:r>
    </w:p>
    <w:p w:rsidR="009435C3" w:rsidRPr="001259A0" w:rsidRDefault="009435C3" w:rsidP="001C665D">
      <w:pPr>
        <w:spacing w:after="120"/>
        <w:ind w:firstLine="709"/>
        <w:jc w:val="both"/>
        <w:rPr>
          <w:sz w:val="28"/>
          <w:szCs w:val="28"/>
        </w:rPr>
      </w:pPr>
      <w:r w:rsidRPr="00E91B8A">
        <w:rPr>
          <w:sz w:val="28"/>
          <w:szCs w:val="28"/>
        </w:rPr>
        <w:t>Подавляющая часть проверок (более 90%), как и в 2016 году, носила выездной характер.</w:t>
      </w:r>
    </w:p>
    <w:p w:rsidR="009435C3" w:rsidRPr="001259A0" w:rsidRDefault="009435C3" w:rsidP="001C665D">
      <w:pPr>
        <w:spacing w:after="120"/>
        <w:ind w:firstLine="709"/>
        <w:jc w:val="both"/>
        <w:rPr>
          <w:b/>
          <w:sz w:val="28"/>
          <w:szCs w:val="28"/>
          <w:shd w:val="clear" w:color="auto" w:fill="FFFF00"/>
        </w:rPr>
      </w:pPr>
      <w:r w:rsidRPr="001259A0">
        <w:rPr>
          <w:sz w:val="28"/>
          <w:szCs w:val="28"/>
        </w:rPr>
        <w:t xml:space="preserve">Больше всего проверок (в основном внеплановых) было проведено в рамках жилищного контроля. </w:t>
      </w:r>
    </w:p>
    <w:p w:rsidR="009435C3" w:rsidRPr="001259A0" w:rsidRDefault="009435C3" w:rsidP="009435C3">
      <w:pPr>
        <w:spacing w:before="120"/>
        <w:ind w:firstLine="709"/>
        <w:jc w:val="center"/>
        <w:rPr>
          <w:sz w:val="28"/>
          <w:szCs w:val="28"/>
        </w:rPr>
      </w:pPr>
      <w:r w:rsidRPr="001259A0">
        <w:rPr>
          <w:b/>
          <w:sz w:val="28"/>
          <w:szCs w:val="28"/>
        </w:rPr>
        <w:t>Количество проведенных проверок, единиц</w:t>
      </w:r>
    </w:p>
    <w:p w:rsidR="009435C3" w:rsidRPr="001259A0" w:rsidRDefault="009435C3" w:rsidP="009435C3">
      <w:pPr>
        <w:spacing w:before="120"/>
        <w:ind w:firstLine="709"/>
        <w:jc w:val="right"/>
        <w:rPr>
          <w:b/>
          <w:sz w:val="28"/>
          <w:szCs w:val="28"/>
        </w:rPr>
      </w:pPr>
      <w:r w:rsidRPr="001259A0">
        <w:rPr>
          <w:sz w:val="28"/>
          <w:szCs w:val="28"/>
        </w:rPr>
        <w:t>таблица 3</w:t>
      </w:r>
    </w:p>
    <w:tbl>
      <w:tblPr>
        <w:tblW w:w="1005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379"/>
        <w:gridCol w:w="1144"/>
        <w:gridCol w:w="850"/>
        <w:gridCol w:w="1276"/>
        <w:gridCol w:w="992"/>
        <w:gridCol w:w="992"/>
        <w:gridCol w:w="1418"/>
      </w:tblGrid>
      <w:tr w:rsidR="009435C3" w:rsidRPr="00C310BF" w:rsidTr="00120577"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35C3" w:rsidRPr="00C33380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 w:rsidRPr="00C33380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C33380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полугодие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AF1DD"/>
          </w:tcPr>
          <w:p w:rsidR="009435C3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Темп роста, %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C3" w:rsidRPr="00C33380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Темп роста, %</w:t>
            </w:r>
          </w:p>
        </w:tc>
      </w:tr>
      <w:tr w:rsidR="009435C3" w:rsidRPr="00C310BF" w:rsidTr="00120577">
        <w:tc>
          <w:tcPr>
            <w:tcW w:w="33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C33380" w:rsidRDefault="009435C3" w:rsidP="00120577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C33380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C33380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:rsidR="009435C3" w:rsidRDefault="009435C3" w:rsidP="001205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9435C3" w:rsidRPr="00C33380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C33380" w:rsidRDefault="009435C3" w:rsidP="001205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Default="009435C3" w:rsidP="001205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35C3" w:rsidRPr="00C310BF" w:rsidTr="00120577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7F73AD" w:rsidRDefault="009435C3" w:rsidP="00120577">
            <w:pPr>
              <w:jc w:val="both"/>
              <w:rPr>
                <w:b/>
                <w:i/>
                <w:sz w:val="28"/>
                <w:szCs w:val="28"/>
              </w:rPr>
            </w:pPr>
            <w:r w:rsidRPr="007F73AD">
              <w:rPr>
                <w:b/>
                <w:i/>
                <w:sz w:val="28"/>
                <w:szCs w:val="28"/>
              </w:rPr>
              <w:t xml:space="preserve">Всего, в </w:t>
            </w:r>
            <w:proofErr w:type="spellStart"/>
            <w:r w:rsidRPr="007F73AD">
              <w:rPr>
                <w:b/>
                <w:i/>
                <w:sz w:val="28"/>
                <w:szCs w:val="28"/>
              </w:rPr>
              <w:t>т.ч</w:t>
            </w:r>
            <w:proofErr w:type="spellEnd"/>
            <w:r w:rsidRPr="007F73AD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FB1668" w:rsidRDefault="009435C3" w:rsidP="00120577">
            <w:pPr>
              <w:jc w:val="right"/>
              <w:rPr>
                <w:b/>
                <w:i/>
                <w:sz w:val="28"/>
                <w:szCs w:val="28"/>
              </w:rPr>
            </w:pPr>
            <w:r w:rsidRPr="00FB1668"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5D0EA3" w:rsidRDefault="009435C3" w:rsidP="00120577">
            <w:pPr>
              <w:jc w:val="right"/>
              <w:rPr>
                <w:b/>
                <w:i/>
                <w:sz w:val="28"/>
                <w:szCs w:val="28"/>
              </w:rPr>
            </w:pPr>
            <w:r w:rsidRPr="005D0EA3">
              <w:rPr>
                <w:b/>
                <w:i/>
                <w:sz w:val="28"/>
                <w:szCs w:val="28"/>
              </w:rPr>
              <w:t>308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 w:rsidRPr="007F73AD">
              <w:rPr>
                <w:b/>
                <w:i/>
                <w:sz w:val="28"/>
                <w:szCs w:val="2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FB1668" w:rsidRDefault="009435C3" w:rsidP="00120577">
            <w:pPr>
              <w:jc w:val="right"/>
              <w:rPr>
                <w:b/>
                <w:i/>
                <w:sz w:val="28"/>
                <w:szCs w:val="28"/>
              </w:rPr>
            </w:pPr>
            <w:r w:rsidRPr="00FB1668">
              <w:rPr>
                <w:b/>
                <w:i/>
                <w:sz w:val="28"/>
                <w:szCs w:val="28"/>
              </w:rPr>
              <w:t>769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F56612" w:rsidRDefault="009435C3" w:rsidP="00120577">
            <w:pPr>
              <w:jc w:val="right"/>
              <w:rPr>
                <w:sz w:val="28"/>
                <w:szCs w:val="28"/>
              </w:rPr>
            </w:pPr>
            <w:r w:rsidRPr="00F56612">
              <w:rPr>
                <w:sz w:val="28"/>
                <w:szCs w:val="28"/>
              </w:rPr>
              <w:t>639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 w:rsidRPr="007F73AD">
              <w:rPr>
                <w:b/>
                <w:i/>
                <w:sz w:val="28"/>
                <w:szCs w:val="28"/>
              </w:rPr>
              <w:t>83,1</w:t>
            </w:r>
          </w:p>
        </w:tc>
      </w:tr>
      <w:tr w:rsidR="009435C3" w:rsidRPr="00C310BF" w:rsidTr="00120577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7F73AD" w:rsidRDefault="009435C3" w:rsidP="00120577">
            <w:pPr>
              <w:jc w:val="both"/>
              <w:rPr>
                <w:sz w:val="28"/>
                <w:szCs w:val="28"/>
              </w:rPr>
            </w:pPr>
            <w:r w:rsidRPr="007F73AD">
              <w:rPr>
                <w:sz w:val="28"/>
                <w:szCs w:val="28"/>
              </w:rPr>
              <w:t xml:space="preserve">жилищный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329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5D0EA3" w:rsidRDefault="009435C3" w:rsidP="001205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 w:rsidRPr="007F73AD">
              <w:rPr>
                <w:b/>
                <w:i/>
                <w:sz w:val="28"/>
                <w:szCs w:val="28"/>
              </w:rPr>
              <w:t>69</w:t>
            </w:r>
            <w:r>
              <w:rPr>
                <w:b/>
                <w:i/>
                <w:sz w:val="28"/>
                <w:szCs w:val="28"/>
              </w:rPr>
              <w:t>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245A8B" w:rsidRDefault="009435C3" w:rsidP="00120577">
            <w:pPr>
              <w:jc w:val="right"/>
              <w:rPr>
                <w:sz w:val="28"/>
                <w:szCs w:val="28"/>
              </w:rPr>
            </w:pPr>
            <w:r w:rsidRPr="00245A8B">
              <w:rPr>
                <w:sz w:val="28"/>
                <w:szCs w:val="28"/>
              </w:rPr>
              <w:t>644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F56612" w:rsidRDefault="009435C3" w:rsidP="00120577">
            <w:pPr>
              <w:jc w:val="right"/>
              <w:rPr>
                <w:sz w:val="28"/>
                <w:szCs w:val="28"/>
              </w:rPr>
            </w:pPr>
            <w:r w:rsidRPr="00F56612">
              <w:rPr>
                <w:sz w:val="28"/>
                <w:szCs w:val="28"/>
              </w:rPr>
              <w:t>477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74,1</w:t>
            </w:r>
          </w:p>
        </w:tc>
      </w:tr>
      <w:tr w:rsidR="009435C3" w:rsidRPr="00C310BF" w:rsidTr="00120577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7F73AD" w:rsidRDefault="009435C3" w:rsidP="00120577">
            <w:pPr>
              <w:jc w:val="both"/>
              <w:rPr>
                <w:sz w:val="28"/>
                <w:szCs w:val="28"/>
              </w:rPr>
            </w:pPr>
            <w:r w:rsidRPr="007F73AD">
              <w:rPr>
                <w:sz w:val="28"/>
                <w:szCs w:val="28"/>
              </w:rPr>
              <w:t>земельный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57</w:t>
            </w:r>
            <w:r w:rsidRPr="00FB1668">
              <w:rPr>
                <w:rStyle w:val="ad"/>
                <w:sz w:val="28"/>
                <w:szCs w:val="28"/>
              </w:rPr>
              <w:footnoteReference w:id="12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5D0EA3" w:rsidRDefault="009435C3" w:rsidP="001205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87</w:t>
            </w:r>
            <w:r w:rsidRPr="00FB1668">
              <w:rPr>
                <w:rStyle w:val="2"/>
                <w:sz w:val="28"/>
                <w:szCs w:val="28"/>
              </w:rPr>
              <w:footnoteReference w:id="13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F56612" w:rsidRDefault="009435C3" w:rsidP="00120577">
            <w:pPr>
              <w:jc w:val="right"/>
              <w:rPr>
                <w:sz w:val="28"/>
                <w:szCs w:val="28"/>
              </w:rPr>
            </w:pPr>
            <w:r w:rsidRPr="00F56612">
              <w:rPr>
                <w:sz w:val="28"/>
                <w:szCs w:val="28"/>
              </w:rPr>
              <w:t>131</w:t>
            </w:r>
            <w:r w:rsidRPr="00F56612">
              <w:rPr>
                <w:rStyle w:val="ad"/>
                <w:sz w:val="28"/>
                <w:szCs w:val="28"/>
              </w:rPr>
              <w:footnoteReference w:id="14"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150,6</w:t>
            </w:r>
          </w:p>
        </w:tc>
      </w:tr>
      <w:tr w:rsidR="009435C3" w:rsidRPr="00C310BF" w:rsidTr="00120577"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7F73AD" w:rsidRDefault="009435C3" w:rsidP="001205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сохранностью</w:t>
            </w:r>
            <w:r w:rsidRPr="007F73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автомобильных </w:t>
            </w:r>
            <w:r w:rsidRPr="007F73AD">
              <w:rPr>
                <w:sz w:val="28"/>
                <w:szCs w:val="28"/>
              </w:rPr>
              <w:t>дорог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435C3" w:rsidRPr="005D0EA3" w:rsidRDefault="009435C3" w:rsidP="00120577">
            <w:pPr>
              <w:jc w:val="right"/>
              <w:rPr>
                <w:sz w:val="28"/>
                <w:szCs w:val="28"/>
              </w:rPr>
            </w:pPr>
            <w:r w:rsidRPr="005D0EA3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F56612" w:rsidRDefault="009435C3" w:rsidP="00120577">
            <w:pPr>
              <w:jc w:val="right"/>
              <w:rPr>
                <w:sz w:val="28"/>
                <w:szCs w:val="28"/>
              </w:rPr>
            </w:pPr>
            <w:r w:rsidRPr="00F56612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78,3</w:t>
            </w:r>
          </w:p>
        </w:tc>
      </w:tr>
      <w:tr w:rsidR="009435C3" w:rsidRPr="00C310BF" w:rsidTr="00120577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7F73AD" w:rsidRDefault="009435C3" w:rsidP="00120577">
            <w:pPr>
              <w:jc w:val="both"/>
              <w:rPr>
                <w:sz w:val="28"/>
                <w:szCs w:val="28"/>
              </w:rPr>
            </w:pPr>
            <w:r w:rsidRPr="007F73AD">
              <w:rPr>
                <w:sz w:val="28"/>
                <w:szCs w:val="28"/>
              </w:rPr>
              <w:t>в сфере благоустройства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8</w:t>
            </w:r>
            <w:r w:rsidRPr="00FB1668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5D0EA3" w:rsidRDefault="009435C3" w:rsidP="00120577">
            <w:pPr>
              <w:jc w:val="right"/>
              <w:rPr>
                <w:sz w:val="28"/>
                <w:szCs w:val="28"/>
              </w:rPr>
            </w:pPr>
            <w:r w:rsidRPr="005D0EA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17</w:t>
            </w:r>
            <w:r w:rsidRPr="00FB1668"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F56612" w:rsidRDefault="009435C3" w:rsidP="00120577">
            <w:pPr>
              <w:jc w:val="right"/>
              <w:rPr>
                <w:sz w:val="28"/>
                <w:szCs w:val="28"/>
              </w:rPr>
            </w:pPr>
            <w:r w:rsidRPr="00F56612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47,1</w:t>
            </w:r>
          </w:p>
        </w:tc>
      </w:tr>
      <w:tr w:rsidR="009435C3" w:rsidRPr="00C310BF" w:rsidTr="00120577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7F73AD" w:rsidRDefault="009435C3" w:rsidP="00120577">
            <w:pPr>
              <w:jc w:val="both"/>
              <w:rPr>
                <w:sz w:val="28"/>
                <w:szCs w:val="28"/>
              </w:rPr>
            </w:pPr>
            <w:r w:rsidRPr="007F73AD">
              <w:rPr>
                <w:sz w:val="28"/>
                <w:szCs w:val="28"/>
              </w:rPr>
              <w:t>иные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5C3" w:rsidRPr="00C310BF" w:rsidRDefault="009435C3" w:rsidP="00120577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5D0EA3" w:rsidRDefault="009435C3" w:rsidP="00120577">
            <w:pPr>
              <w:jc w:val="right"/>
              <w:rPr>
                <w:sz w:val="28"/>
                <w:szCs w:val="28"/>
              </w:rPr>
            </w:pPr>
            <w:r w:rsidRPr="005D0EA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5C3" w:rsidRPr="00FB1668" w:rsidRDefault="009435C3" w:rsidP="00120577">
            <w:pPr>
              <w:jc w:val="right"/>
              <w:rPr>
                <w:sz w:val="28"/>
                <w:szCs w:val="28"/>
              </w:rPr>
            </w:pPr>
            <w:r w:rsidRPr="00FB166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5C3" w:rsidRPr="00F56612" w:rsidRDefault="009435C3" w:rsidP="00120577">
            <w:pPr>
              <w:jc w:val="right"/>
              <w:rPr>
                <w:sz w:val="28"/>
                <w:szCs w:val="28"/>
              </w:rPr>
            </w:pPr>
            <w:r w:rsidRPr="00F56612">
              <w:rPr>
                <w:sz w:val="28"/>
                <w:szCs w:val="28"/>
              </w:rPr>
              <w:t>6</w:t>
            </w:r>
            <w:r w:rsidRPr="00F56612">
              <w:rPr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435C3" w:rsidRPr="007F73AD" w:rsidRDefault="009435C3" w:rsidP="001205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200</w:t>
            </w:r>
          </w:p>
        </w:tc>
      </w:tr>
    </w:tbl>
    <w:p w:rsidR="009435C3" w:rsidRPr="00E91B8A" w:rsidRDefault="009435C3" w:rsidP="009435C3">
      <w:pPr>
        <w:spacing w:before="120" w:after="120"/>
        <w:ind w:firstLine="709"/>
        <w:jc w:val="both"/>
        <w:rPr>
          <w:sz w:val="28"/>
          <w:szCs w:val="28"/>
        </w:rPr>
      </w:pPr>
      <w:r w:rsidRPr="00E91B8A">
        <w:rPr>
          <w:sz w:val="28"/>
          <w:szCs w:val="28"/>
        </w:rPr>
        <w:t xml:space="preserve">Проверки, </w:t>
      </w:r>
      <w:proofErr w:type="gramStart"/>
      <w:r w:rsidRPr="00E91B8A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 xml:space="preserve"> </w:t>
      </w:r>
      <w:r w:rsidRPr="00E91B8A">
        <w:rPr>
          <w:sz w:val="28"/>
          <w:szCs w:val="28"/>
        </w:rPr>
        <w:t>которых</w:t>
      </w:r>
      <w:proofErr w:type="gramEnd"/>
      <w:r w:rsidRPr="00E91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91B8A"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 </w:t>
      </w:r>
      <w:r w:rsidRPr="00E91B8A">
        <w:rPr>
          <w:sz w:val="28"/>
          <w:szCs w:val="28"/>
        </w:rPr>
        <w:t>признаны недействительными, как и в 2016 году, отсутствовали.</w:t>
      </w:r>
    </w:p>
    <w:p w:rsidR="009435C3" w:rsidRPr="00E91B8A" w:rsidRDefault="009435C3" w:rsidP="009435C3">
      <w:pPr>
        <w:spacing w:after="120"/>
        <w:ind w:firstLine="709"/>
        <w:jc w:val="both"/>
        <w:rPr>
          <w:sz w:val="28"/>
          <w:szCs w:val="28"/>
        </w:rPr>
      </w:pPr>
      <w:r w:rsidRPr="00E91B8A">
        <w:rPr>
          <w:sz w:val="28"/>
          <w:szCs w:val="28"/>
        </w:rPr>
        <w:t xml:space="preserve">Эксперты и экспертные организации к проведению проверок в 2017 году не привлекались, соответственно финансирование для оплаты их работы не выделялось. </w:t>
      </w:r>
    </w:p>
    <w:p w:rsidR="009435C3" w:rsidRPr="00E91B8A" w:rsidRDefault="009435C3" w:rsidP="009435C3">
      <w:pPr>
        <w:spacing w:after="120"/>
        <w:ind w:firstLine="709"/>
        <w:jc w:val="both"/>
        <w:rPr>
          <w:sz w:val="28"/>
          <w:szCs w:val="28"/>
        </w:rPr>
      </w:pPr>
      <w:r w:rsidRPr="00E91B8A">
        <w:rPr>
          <w:sz w:val="28"/>
          <w:szCs w:val="28"/>
        </w:rPr>
        <w:t xml:space="preserve">Случаев причинения проверяемыми юридическими лицами и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случаев возникновения </w:t>
      </w:r>
      <w:r w:rsidRPr="00E91B8A">
        <w:rPr>
          <w:sz w:val="28"/>
          <w:szCs w:val="28"/>
        </w:rPr>
        <w:lastRenderedPageBreak/>
        <w:t xml:space="preserve">чрезвычайных ситуаций природного и техногенного характера в ходе муниципального контроля, как и в 2016 году, выявлено не было. </w:t>
      </w:r>
    </w:p>
    <w:p w:rsidR="009435C3" w:rsidRPr="00651ED7" w:rsidRDefault="009435C3" w:rsidP="009435C3">
      <w:pPr>
        <w:spacing w:before="120"/>
        <w:ind w:firstLine="709"/>
        <w:jc w:val="both"/>
        <w:rPr>
          <w:sz w:val="28"/>
          <w:szCs w:val="28"/>
        </w:rPr>
      </w:pPr>
      <w:r w:rsidRPr="00651ED7">
        <w:rPr>
          <w:sz w:val="28"/>
          <w:szCs w:val="28"/>
        </w:rPr>
        <w:t>В течение 2017 года органы муниципального контроля проводили профилактические мероприятия в отношении подконтрольных лиц:</w:t>
      </w:r>
    </w:p>
    <w:p w:rsidR="009435C3" w:rsidRPr="009373A3" w:rsidRDefault="009435C3" w:rsidP="009435C3">
      <w:pPr>
        <w:numPr>
          <w:ilvl w:val="0"/>
          <w:numId w:val="11"/>
        </w:numPr>
        <w:suppressAutoHyphens/>
        <w:spacing w:before="120"/>
        <w:jc w:val="both"/>
        <w:rPr>
          <w:sz w:val="32"/>
          <w:szCs w:val="32"/>
          <w:shd w:val="clear" w:color="auto" w:fill="FFFF00"/>
        </w:rPr>
      </w:pPr>
      <w:r w:rsidRPr="009373A3">
        <w:rPr>
          <w:sz w:val="28"/>
          <w:szCs w:val="28"/>
        </w:rPr>
        <w:t xml:space="preserve">В ряде муниципалитетов приняты программы профилактики нарушения обязательных </w:t>
      </w:r>
      <w:r w:rsidRPr="001422A8">
        <w:rPr>
          <w:sz w:val="28"/>
          <w:szCs w:val="28"/>
        </w:rPr>
        <w:t>требований.</w:t>
      </w:r>
      <w:r>
        <w:rPr>
          <w:sz w:val="28"/>
          <w:szCs w:val="28"/>
        </w:rPr>
        <w:t xml:space="preserve">  В </w:t>
      </w:r>
      <w:r w:rsidRPr="001422A8">
        <w:rPr>
          <w:sz w:val="28"/>
          <w:szCs w:val="28"/>
        </w:rPr>
        <w:t>рамках данных</w:t>
      </w:r>
      <w:r w:rsidRPr="009373A3">
        <w:rPr>
          <w:sz w:val="28"/>
          <w:szCs w:val="28"/>
        </w:rPr>
        <w:t xml:space="preserve"> программ:</w:t>
      </w:r>
    </w:p>
    <w:p w:rsidR="009435C3" w:rsidRPr="004D6795" w:rsidRDefault="009435C3" w:rsidP="009435C3">
      <w:pPr>
        <w:numPr>
          <w:ilvl w:val="1"/>
          <w:numId w:val="11"/>
        </w:numPr>
        <w:suppressAutoHyphens/>
        <w:spacing w:before="120"/>
        <w:jc w:val="both"/>
        <w:rPr>
          <w:sz w:val="32"/>
          <w:szCs w:val="32"/>
          <w:shd w:val="clear" w:color="auto" w:fill="FFFF00"/>
        </w:rPr>
      </w:pPr>
      <w:r>
        <w:rPr>
          <w:sz w:val="28"/>
          <w:szCs w:val="28"/>
        </w:rPr>
        <w:t>Н</w:t>
      </w:r>
      <w:r w:rsidRPr="004D6795">
        <w:rPr>
          <w:sz w:val="28"/>
          <w:szCs w:val="28"/>
        </w:rPr>
        <w:t xml:space="preserve">а официальных сайтах администраций в сети Интернет размещались перечни </w:t>
      </w:r>
      <w:r w:rsidRPr="004D6795">
        <w:rPr>
          <w:color w:val="000000"/>
          <w:sz w:val="28"/>
          <w:szCs w:val="28"/>
        </w:rPr>
        <w:t>нормативно-правовых актов или их отдельных частей, содержащих обязательные требования, оценка соблюдения которых является пр</w:t>
      </w:r>
      <w:r>
        <w:rPr>
          <w:color w:val="000000"/>
          <w:sz w:val="28"/>
          <w:szCs w:val="28"/>
        </w:rPr>
        <w:t>едметом муниципального контроля.</w:t>
      </w:r>
    </w:p>
    <w:p w:rsidR="009435C3" w:rsidRPr="00D656EA" w:rsidRDefault="009435C3" w:rsidP="009435C3">
      <w:pPr>
        <w:numPr>
          <w:ilvl w:val="1"/>
          <w:numId w:val="11"/>
        </w:numPr>
        <w:suppressAutoHyphens/>
        <w:spacing w:before="120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 xml:space="preserve">Проводилось информирование представителей бизнеса </w:t>
      </w:r>
      <w:r w:rsidRPr="00D656EA">
        <w:rPr>
          <w:color w:val="000000"/>
          <w:sz w:val="28"/>
          <w:szCs w:val="28"/>
        </w:rPr>
        <w:t>по вопросам соблюдения обязательных требований, в том числе путем разработки и опубликования в СМИ и на сайтах администраций руководств по соблюдению обязательных требований</w:t>
      </w:r>
      <w:r>
        <w:rPr>
          <w:color w:val="000000"/>
          <w:sz w:val="28"/>
          <w:szCs w:val="28"/>
        </w:rPr>
        <w:t>.</w:t>
      </w:r>
    </w:p>
    <w:p w:rsidR="009435C3" w:rsidRPr="007B0962" w:rsidRDefault="009435C3" w:rsidP="009435C3">
      <w:pPr>
        <w:numPr>
          <w:ilvl w:val="1"/>
          <w:numId w:val="11"/>
        </w:numPr>
        <w:suppressAutoHyphens/>
        <w:spacing w:before="120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 xml:space="preserve">Проводилось обобщение </w:t>
      </w:r>
      <w:proofErr w:type="gramStart"/>
      <w:r w:rsidRPr="00D656EA">
        <w:rPr>
          <w:color w:val="000000"/>
          <w:sz w:val="28"/>
          <w:szCs w:val="28"/>
        </w:rPr>
        <w:t>практики  осуществ</w:t>
      </w:r>
      <w:r w:rsidR="001C665D">
        <w:rPr>
          <w:color w:val="000000"/>
          <w:sz w:val="28"/>
          <w:szCs w:val="28"/>
        </w:rPr>
        <w:t>ления</w:t>
      </w:r>
      <w:proofErr w:type="gramEnd"/>
      <w:r w:rsidR="001C665D">
        <w:rPr>
          <w:color w:val="000000"/>
          <w:sz w:val="28"/>
          <w:szCs w:val="28"/>
        </w:rPr>
        <w:t xml:space="preserve"> муниципального контроля; </w:t>
      </w:r>
      <w:r w:rsidRPr="00D656EA">
        <w:rPr>
          <w:color w:val="000000"/>
          <w:sz w:val="28"/>
          <w:szCs w:val="28"/>
        </w:rPr>
        <w:t>результаты обобщения размещались на интернет-сайтах  администраций, с отражением наиболее часто встречающихся случаев нарушений и рекомендациями для подконтрольных субъектов.</w:t>
      </w:r>
    </w:p>
    <w:p w:rsidR="009435C3" w:rsidRDefault="009435C3" w:rsidP="009435C3">
      <w:pPr>
        <w:numPr>
          <w:ilvl w:val="0"/>
          <w:numId w:val="11"/>
        </w:numPr>
        <w:suppressAutoHyphens/>
        <w:spacing w:before="120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>Выдавались предостережения юридическим лицам и индивидуальным предпринимателям о недопустимости нарушения обязательных требований.</w:t>
      </w:r>
    </w:p>
    <w:p w:rsidR="009435C3" w:rsidRPr="00BC7385" w:rsidRDefault="009435C3" w:rsidP="009435C3">
      <w:pPr>
        <w:numPr>
          <w:ilvl w:val="0"/>
          <w:numId w:val="11"/>
        </w:numPr>
        <w:suppressAutoHyphens/>
        <w:spacing w:before="120"/>
        <w:jc w:val="both"/>
        <w:rPr>
          <w:sz w:val="32"/>
          <w:szCs w:val="32"/>
          <w:shd w:val="clear" w:color="auto" w:fill="FFFF00"/>
        </w:rPr>
      </w:pPr>
      <w:proofErr w:type="gramStart"/>
      <w:r w:rsidRPr="00BC7385">
        <w:rPr>
          <w:sz w:val="28"/>
          <w:szCs w:val="28"/>
        </w:rPr>
        <w:t>Проводилось  консультирование</w:t>
      </w:r>
      <w:proofErr w:type="gramEnd"/>
      <w:r w:rsidRPr="00BC7385">
        <w:rPr>
          <w:sz w:val="28"/>
          <w:szCs w:val="28"/>
        </w:rPr>
        <w:t xml:space="preserve"> предпринимателей в ходе личных встреч, разъяснительная работа в местных СМИ, на сходах граждан и собраниях жильцов; осуществлялась подготовка и распространение различных памяток. </w:t>
      </w:r>
    </w:p>
    <w:p w:rsidR="00886888" w:rsidRDefault="00886888" w:rsidP="00886888">
      <w:pPr>
        <w:rPr>
          <w:sz w:val="32"/>
          <w:szCs w:val="32"/>
        </w:rPr>
      </w:pPr>
    </w:p>
    <w:p w:rsidR="009435C3" w:rsidRPr="00886888" w:rsidRDefault="009435C3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3C619D" w:rsidRDefault="00886888" w:rsidP="003C6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Действия органов муниципального контроля </w:t>
      </w:r>
    </w:p>
    <w:p w:rsidR="00886888" w:rsidRPr="00886888" w:rsidRDefault="00886888" w:rsidP="003C6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по пресечению нарушений обязательных требований и (или) устранению последствий таких нарушений</w:t>
      </w:r>
    </w:p>
    <w:p w:rsidR="009435C3" w:rsidRDefault="009435C3" w:rsidP="00886888">
      <w:pPr>
        <w:rPr>
          <w:sz w:val="32"/>
          <w:szCs w:val="32"/>
        </w:rPr>
      </w:pPr>
    </w:p>
    <w:p w:rsidR="009435C3" w:rsidRPr="009435C3" w:rsidRDefault="009435C3" w:rsidP="009435C3">
      <w:pPr>
        <w:suppressAutoHyphens/>
        <w:spacing w:before="12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sz w:val="28"/>
          <w:szCs w:val="28"/>
        </w:rPr>
        <w:t xml:space="preserve">При осуществлении органами местного самоуправления муниципального </w:t>
      </w:r>
      <w:proofErr w:type="gramStart"/>
      <w:r w:rsidRPr="009435C3">
        <w:rPr>
          <w:sz w:val="28"/>
          <w:szCs w:val="28"/>
        </w:rPr>
        <w:t>контроля  нарушения</w:t>
      </w:r>
      <w:proofErr w:type="gramEnd"/>
      <w:r w:rsidRPr="009435C3">
        <w:rPr>
          <w:sz w:val="28"/>
          <w:szCs w:val="28"/>
        </w:rPr>
        <w:t xml:space="preserve"> были выявлены в  39,1% проверок </w:t>
      </w:r>
      <w:r w:rsidRPr="009435C3">
        <w:rPr>
          <w:i/>
          <w:sz w:val="28"/>
          <w:szCs w:val="28"/>
        </w:rPr>
        <w:t xml:space="preserve">(в 2016 г. – 35,8%), </w:t>
      </w:r>
      <w:r w:rsidRPr="009435C3">
        <w:rPr>
          <w:sz w:val="28"/>
          <w:szCs w:val="28"/>
        </w:rPr>
        <w:t xml:space="preserve">из них по результатам 72% проверок наложены административные наказания — штрафы и предупреждения </w:t>
      </w:r>
      <w:r w:rsidRPr="009435C3">
        <w:rPr>
          <w:i/>
          <w:sz w:val="28"/>
          <w:szCs w:val="28"/>
        </w:rPr>
        <w:t xml:space="preserve">(в 2016 г. – по 71%; штрафы). </w:t>
      </w:r>
      <w:r w:rsidRPr="009435C3">
        <w:rPr>
          <w:sz w:val="28"/>
          <w:szCs w:val="28"/>
        </w:rPr>
        <w:t>Общая сумма наложенных штрафов составила 1,8 млн рублей (в 2016 году — 1,9 млн рублей).</w:t>
      </w:r>
    </w:p>
    <w:p w:rsidR="009435C3" w:rsidRDefault="009435C3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</w:p>
    <w:p w:rsidR="009435C3" w:rsidRDefault="009435C3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</w:p>
    <w:p w:rsidR="009435C3" w:rsidRDefault="009435C3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</w:p>
    <w:p w:rsidR="005D059A" w:rsidRDefault="005D059A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  <w:bookmarkStart w:id="13" w:name="_GoBack"/>
      <w:bookmarkEnd w:id="13"/>
    </w:p>
    <w:p w:rsidR="009435C3" w:rsidRDefault="009435C3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</w:p>
    <w:p w:rsidR="009435C3" w:rsidRPr="009435C3" w:rsidRDefault="009435C3" w:rsidP="009435C3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435C3">
        <w:rPr>
          <w:b/>
          <w:sz w:val="28"/>
          <w:szCs w:val="28"/>
        </w:rPr>
        <w:lastRenderedPageBreak/>
        <w:t>Перечень административных наказаний</w:t>
      </w:r>
    </w:p>
    <w:p w:rsidR="009435C3" w:rsidRPr="009435C3" w:rsidRDefault="009435C3" w:rsidP="009435C3">
      <w:pPr>
        <w:spacing w:line="360" w:lineRule="auto"/>
        <w:ind w:firstLine="720"/>
        <w:jc w:val="right"/>
        <w:rPr>
          <w:sz w:val="28"/>
          <w:szCs w:val="28"/>
        </w:rPr>
      </w:pPr>
      <w:r w:rsidRPr="009435C3">
        <w:rPr>
          <w:sz w:val="28"/>
          <w:szCs w:val="28"/>
        </w:rPr>
        <w:t xml:space="preserve">таблица 4 </w:t>
      </w:r>
    </w:p>
    <w:tbl>
      <w:tblPr>
        <w:tblW w:w="4947" w:type="pct"/>
        <w:tblLayout w:type="fixed"/>
        <w:tblLook w:val="04A0" w:firstRow="1" w:lastRow="0" w:firstColumn="1" w:lastColumn="0" w:noHBand="0" w:noVBand="1"/>
      </w:tblPr>
      <w:tblGrid>
        <w:gridCol w:w="3001"/>
        <w:gridCol w:w="1263"/>
        <w:gridCol w:w="1249"/>
        <w:gridCol w:w="969"/>
        <w:gridCol w:w="967"/>
        <w:gridCol w:w="1112"/>
        <w:gridCol w:w="1245"/>
      </w:tblGrid>
      <w:tr w:rsidR="009435C3" w:rsidRPr="009435C3" w:rsidTr="00120577">
        <w:trPr>
          <w:trHeight w:val="630"/>
          <w:tblHeader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9435C3">
              <w:rPr>
                <w:b/>
                <w:bCs/>
                <w:sz w:val="26"/>
                <w:szCs w:val="26"/>
              </w:rPr>
              <w:t>Показатель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jc w:val="center"/>
              <w:rPr>
                <w:b/>
                <w:bCs/>
                <w:sz w:val="26"/>
                <w:szCs w:val="26"/>
              </w:rPr>
            </w:pPr>
            <w:r w:rsidRPr="009435C3">
              <w:rPr>
                <w:b/>
                <w:bCs/>
                <w:sz w:val="26"/>
                <w:szCs w:val="26"/>
              </w:rPr>
              <w:t>1 п\г 2016 года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bCs/>
                <w:sz w:val="26"/>
                <w:szCs w:val="26"/>
              </w:rPr>
            </w:pPr>
            <w:r w:rsidRPr="009435C3">
              <w:rPr>
                <w:b/>
                <w:bCs/>
                <w:sz w:val="26"/>
                <w:szCs w:val="26"/>
              </w:rPr>
              <w:t>1 п\г 2017 года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9435C3">
              <w:rPr>
                <w:b/>
                <w:bCs/>
                <w:i/>
                <w:sz w:val="26"/>
                <w:szCs w:val="26"/>
              </w:rPr>
              <w:t>Темп роста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bCs/>
                <w:sz w:val="26"/>
                <w:szCs w:val="26"/>
              </w:rPr>
            </w:pPr>
            <w:r w:rsidRPr="009435C3">
              <w:rPr>
                <w:b/>
                <w:bCs/>
                <w:sz w:val="26"/>
                <w:szCs w:val="26"/>
              </w:rPr>
              <w:t>2016 год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jc w:val="center"/>
              <w:rPr>
                <w:b/>
                <w:bCs/>
                <w:sz w:val="26"/>
                <w:szCs w:val="26"/>
              </w:rPr>
            </w:pPr>
            <w:r w:rsidRPr="009435C3">
              <w:rPr>
                <w:b/>
                <w:bCs/>
                <w:sz w:val="26"/>
                <w:szCs w:val="26"/>
              </w:rPr>
              <w:t>2017 год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9435C3">
              <w:rPr>
                <w:b/>
                <w:bCs/>
                <w:i/>
                <w:sz w:val="26"/>
                <w:szCs w:val="26"/>
              </w:rPr>
              <w:t>Темп роста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 xml:space="preserve">Общее количество административных наказаний, наложенных по итогам проверок, - всего (единиц), </w:t>
            </w:r>
            <w:r>
              <w:rPr>
                <w:sz w:val="28"/>
                <w:szCs w:val="28"/>
              </w:rPr>
              <w:br/>
            </w:r>
            <w:r w:rsidRPr="009435C3">
              <w:rPr>
                <w:sz w:val="28"/>
                <w:szCs w:val="28"/>
              </w:rPr>
              <w:t>в том числе по видам наказаний</w:t>
            </w:r>
            <w:r w:rsidRPr="009435C3">
              <w:rPr>
                <w:sz w:val="28"/>
                <w:szCs w:val="28"/>
                <w:vertAlign w:val="superscript"/>
              </w:rPr>
              <w:footnoteReference w:id="15"/>
            </w:r>
            <w:r w:rsidRPr="009435C3">
              <w:rPr>
                <w:sz w:val="28"/>
                <w:szCs w:val="28"/>
              </w:rPr>
              <w:t>: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  <w:highlight w:val="yellow"/>
              </w:rPr>
            </w:pPr>
            <w:r w:rsidRPr="009435C3">
              <w:rPr>
                <w:sz w:val="28"/>
              </w:rPr>
              <w:t>126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  <w:highlight w:val="yellow"/>
              </w:rPr>
            </w:pPr>
            <w:r w:rsidRPr="009435C3">
              <w:rPr>
                <w:sz w:val="28"/>
              </w:rPr>
              <w:t>68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54%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208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184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88,5%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предупреждение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-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4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-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административный штраф - всего, в том числе: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126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68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54%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208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180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86,5%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на должностное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75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49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65,3%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115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113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98,3%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на индивидуального предпринимателя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-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2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-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на юридическое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51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19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37,3%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93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65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69,9%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Общая сумма наложенных административных штрафов – всего, тыс. руб., в том числе: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1144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391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34,2%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1879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1760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93,7%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на должностное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284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152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53,5%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401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341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85%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на индивидуального предпринимателя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-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20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-</w:t>
            </w:r>
          </w:p>
        </w:tc>
      </w:tr>
      <w:tr w:rsidR="009435C3" w:rsidRPr="009435C3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9435C3" w:rsidRPr="009435C3" w:rsidRDefault="009435C3" w:rsidP="009435C3">
            <w:pPr>
              <w:spacing w:after="120"/>
              <w:rPr>
                <w:sz w:val="28"/>
                <w:szCs w:val="28"/>
              </w:rPr>
            </w:pPr>
            <w:r w:rsidRPr="009435C3">
              <w:rPr>
                <w:sz w:val="28"/>
                <w:szCs w:val="28"/>
              </w:rPr>
              <w:t>на юридическое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860</w:t>
            </w:r>
          </w:p>
        </w:tc>
        <w:tc>
          <w:tcPr>
            <w:tcW w:w="637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239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27,8%</w:t>
            </w:r>
          </w:p>
        </w:tc>
        <w:tc>
          <w:tcPr>
            <w:tcW w:w="493" w:type="pct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1478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435C3" w:rsidRPr="009435C3" w:rsidRDefault="009435C3" w:rsidP="009435C3">
            <w:pPr>
              <w:jc w:val="center"/>
              <w:rPr>
                <w:sz w:val="28"/>
              </w:rPr>
            </w:pPr>
            <w:r w:rsidRPr="009435C3">
              <w:rPr>
                <w:sz w:val="28"/>
              </w:rPr>
              <w:t>1399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9435C3" w:rsidRPr="009435C3" w:rsidRDefault="009435C3" w:rsidP="009435C3">
            <w:pPr>
              <w:jc w:val="center"/>
              <w:rPr>
                <w:b/>
                <w:i/>
                <w:sz w:val="28"/>
              </w:rPr>
            </w:pPr>
            <w:r w:rsidRPr="009435C3">
              <w:rPr>
                <w:b/>
                <w:i/>
                <w:sz w:val="28"/>
              </w:rPr>
              <w:t>94,7%</w:t>
            </w:r>
          </w:p>
        </w:tc>
      </w:tr>
    </w:tbl>
    <w:p w:rsidR="009435C3" w:rsidRPr="009435C3" w:rsidRDefault="009435C3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Количество наказаний в разрезе видов муниципального контроля приведено в приложении 3 к сводному докладу.</w:t>
      </w:r>
    </w:p>
    <w:p w:rsidR="009435C3" w:rsidRPr="009435C3" w:rsidRDefault="009435C3" w:rsidP="009435C3">
      <w:pPr>
        <w:suppressAutoHyphens/>
        <w:spacing w:before="113"/>
        <w:ind w:firstLine="735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В целях пресечения нарушений законодательства юридическими лицами и инд</w:t>
      </w:r>
      <w:r>
        <w:rPr>
          <w:rFonts w:eastAsia="Calibri"/>
          <w:sz w:val="28"/>
          <w:szCs w:val="28"/>
          <w:lang w:eastAsia="zh-CN"/>
        </w:rPr>
        <w:t xml:space="preserve">ивидуальными предпринимателями </w:t>
      </w:r>
      <w:r w:rsidRPr="009435C3">
        <w:rPr>
          <w:rFonts w:eastAsia="Calibri"/>
          <w:sz w:val="28"/>
          <w:szCs w:val="28"/>
          <w:lang w:eastAsia="zh-CN"/>
        </w:rPr>
        <w:t>ОМСУ предпринимали следующие действия:</w:t>
      </w:r>
    </w:p>
    <w:p w:rsidR="009435C3" w:rsidRPr="009435C3" w:rsidRDefault="009435C3" w:rsidP="009435C3">
      <w:pPr>
        <w:numPr>
          <w:ilvl w:val="0"/>
          <w:numId w:val="12"/>
        </w:numPr>
        <w:suppressAutoHyphens/>
        <w:spacing w:before="120" w:after="200"/>
        <w:ind w:left="0" w:firstLine="425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lastRenderedPageBreak/>
        <w:t xml:space="preserve">Составляли и направляли в мировые суды протоколы </w:t>
      </w:r>
      <w:r w:rsidRPr="009435C3">
        <w:rPr>
          <w:sz w:val="28"/>
          <w:szCs w:val="28"/>
        </w:rPr>
        <w:t xml:space="preserve">об административном правонарушении по ст. 19.4.1 </w:t>
      </w:r>
      <w:r w:rsidRPr="009435C3">
        <w:rPr>
          <w:rFonts w:eastAsia="Calibri"/>
          <w:sz w:val="28"/>
          <w:szCs w:val="28"/>
        </w:rPr>
        <w:t xml:space="preserve">КоАП РФ </w:t>
      </w:r>
      <w:r w:rsidRPr="009435C3">
        <w:rPr>
          <w:rFonts w:eastAsia="Calibri"/>
          <w:i/>
          <w:sz w:val="28"/>
          <w:szCs w:val="28"/>
        </w:rPr>
        <w:t>(</w:t>
      </w:r>
      <w:r w:rsidRPr="009435C3">
        <w:rPr>
          <w:i/>
          <w:sz w:val="28"/>
          <w:szCs w:val="28"/>
        </w:rPr>
        <w:t>воспрепятствование законной деятельности должностного лица органа государственного контроля (надзора</w:t>
      </w:r>
      <w:proofErr w:type="gramStart"/>
      <w:r w:rsidRPr="009435C3">
        <w:rPr>
          <w:i/>
          <w:sz w:val="28"/>
          <w:szCs w:val="28"/>
        </w:rPr>
        <w:t>),органа</w:t>
      </w:r>
      <w:proofErr w:type="gramEnd"/>
      <w:r w:rsidRPr="009435C3">
        <w:rPr>
          <w:i/>
          <w:sz w:val="28"/>
          <w:szCs w:val="28"/>
        </w:rPr>
        <w:t xml:space="preserve"> муниципального контроля)</w:t>
      </w:r>
      <w:r w:rsidRPr="009435C3">
        <w:rPr>
          <w:sz w:val="28"/>
          <w:szCs w:val="28"/>
        </w:rPr>
        <w:t xml:space="preserve"> и 19.5. КоАП РФ </w:t>
      </w:r>
      <w:r w:rsidRPr="009435C3">
        <w:rPr>
          <w:i/>
          <w:sz w:val="28"/>
          <w:szCs w:val="28"/>
        </w:rPr>
        <w:t>(невыполнение в срок законного предписания (постановления, представления, решения) органа (должностного лица), осуществляющего государственный контроль (надзор), муниципальный контроль).</w:t>
      </w:r>
    </w:p>
    <w:p w:rsidR="009435C3" w:rsidRPr="009435C3" w:rsidRDefault="009435C3" w:rsidP="00020104">
      <w:pPr>
        <w:numPr>
          <w:ilvl w:val="0"/>
          <w:numId w:val="12"/>
        </w:numPr>
        <w:suppressAutoHyphens/>
        <w:spacing w:after="120"/>
        <w:ind w:left="0" w:firstLine="425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Выдавали предписания и уведомления об устранении правонарушений.</w:t>
      </w:r>
    </w:p>
    <w:p w:rsidR="009435C3" w:rsidRPr="009435C3" w:rsidRDefault="009435C3" w:rsidP="00020104">
      <w:pPr>
        <w:suppressAutoHyphens/>
        <w:ind w:firstLine="425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По ряду нарушений требований законодательства материалы проверок направлялись в органы государственного контроля (надзора) и мировые суды для принятия мер админист</w:t>
      </w:r>
      <w:r>
        <w:rPr>
          <w:rFonts w:eastAsia="Calibri"/>
          <w:sz w:val="28"/>
          <w:szCs w:val="28"/>
          <w:lang w:eastAsia="zh-CN"/>
        </w:rPr>
        <w:t xml:space="preserve">ративного воздействия, так как </w:t>
      </w:r>
      <w:r w:rsidRPr="009435C3">
        <w:rPr>
          <w:rFonts w:eastAsia="Calibri"/>
          <w:sz w:val="28"/>
          <w:szCs w:val="28"/>
          <w:lang w:eastAsia="zh-CN"/>
        </w:rPr>
        <w:t xml:space="preserve">ОМСУ по ряду составов административных правонарушений не имеют полномочий по наложению административных наказаний. Так, в рамках земельного контроля, акты о проведении проверок направлялись для рассмотрения в Управление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Росреестра</w:t>
      </w:r>
      <w:proofErr w:type="spellEnd"/>
      <w:r w:rsidRPr="009435C3">
        <w:rPr>
          <w:rFonts w:eastAsia="Calibri"/>
          <w:sz w:val="28"/>
          <w:szCs w:val="28"/>
          <w:lang w:eastAsia="zh-CN"/>
        </w:rPr>
        <w:t xml:space="preserve"> (в частности, по статьям 7.1 </w:t>
      </w:r>
      <w:r>
        <w:rPr>
          <w:rFonts w:eastAsia="Calibri"/>
          <w:sz w:val="28"/>
          <w:szCs w:val="28"/>
          <w:lang w:eastAsia="zh-CN"/>
        </w:rPr>
        <w:t xml:space="preserve">КоАП РФ </w:t>
      </w:r>
      <w:r w:rsidRPr="009435C3">
        <w:rPr>
          <w:rFonts w:eastAsia="Calibri"/>
          <w:sz w:val="28"/>
          <w:szCs w:val="28"/>
          <w:lang w:eastAsia="zh-CN"/>
        </w:rPr>
        <w:t xml:space="preserve">(самовольное занятие земельного участка) и 8.8 КоАП РФ (использование земельных участков не по целевому назначению, невыполнение обязанностей по </w:t>
      </w:r>
      <w:proofErr w:type="gramStart"/>
      <w:r w:rsidRPr="009435C3">
        <w:rPr>
          <w:rFonts w:eastAsia="Calibri"/>
          <w:sz w:val="28"/>
          <w:szCs w:val="28"/>
          <w:lang w:eastAsia="zh-CN"/>
        </w:rPr>
        <w:t>приведению  земель</w:t>
      </w:r>
      <w:proofErr w:type="gramEnd"/>
      <w:r w:rsidRPr="009435C3">
        <w:rPr>
          <w:rFonts w:eastAsia="Calibri"/>
          <w:sz w:val="28"/>
          <w:szCs w:val="28"/>
          <w:lang w:eastAsia="zh-CN"/>
        </w:rPr>
        <w:t xml:space="preserve"> в состояние, пригодное для использования по целевому назначению)).</w:t>
      </w:r>
    </w:p>
    <w:p w:rsidR="009435C3" w:rsidRPr="009435C3" w:rsidRDefault="009435C3" w:rsidP="00020104">
      <w:pPr>
        <w:suppressAutoHyphens/>
        <w:spacing w:after="100"/>
        <w:ind w:firstLine="426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 xml:space="preserve">При выявлении нарушения правил содержания и ремонта жилых домов и (или) жилых помещений (статья 7.22 КоАП РФ), правил использования полосы отвода и придорожных полос автомобильной дороги (статья 11.21. КоАП РФ) и </w:t>
      </w:r>
      <w:proofErr w:type="gramStart"/>
      <w:r w:rsidRPr="009435C3">
        <w:rPr>
          <w:rFonts w:eastAsia="Calibri"/>
          <w:sz w:val="28"/>
          <w:szCs w:val="28"/>
          <w:lang w:eastAsia="zh-CN"/>
        </w:rPr>
        <w:t>других  ОМСУ</w:t>
      </w:r>
      <w:proofErr w:type="gramEnd"/>
      <w:r w:rsidRPr="009435C3">
        <w:rPr>
          <w:rFonts w:eastAsia="Calibri"/>
          <w:sz w:val="28"/>
          <w:szCs w:val="28"/>
          <w:lang w:eastAsia="zh-CN"/>
        </w:rPr>
        <w:t xml:space="preserve"> составляли протоколы для направления на рассмотрение в мировой суд и органы государственного контроля Нижегородской области для принятия мер административного воздействия. </w:t>
      </w:r>
    </w:p>
    <w:p w:rsidR="009435C3" w:rsidRPr="009435C3" w:rsidRDefault="009435C3" w:rsidP="00020104">
      <w:pPr>
        <w:numPr>
          <w:ilvl w:val="0"/>
          <w:numId w:val="12"/>
        </w:numPr>
        <w:suppressAutoHyphens/>
        <w:ind w:left="0" w:firstLine="425"/>
        <w:jc w:val="both"/>
        <w:rPr>
          <w:sz w:val="28"/>
          <w:szCs w:val="28"/>
        </w:rPr>
      </w:pPr>
      <w:r w:rsidRPr="009435C3">
        <w:rPr>
          <w:rFonts w:eastAsia="Calibri"/>
          <w:sz w:val="28"/>
          <w:szCs w:val="28"/>
          <w:lang w:eastAsia="zh-CN"/>
        </w:rPr>
        <w:t xml:space="preserve">Помимо  плановых и  внеплановых  проверок  проводились мероприятия, </w:t>
      </w:r>
      <w:r w:rsidRPr="009435C3">
        <w:rPr>
          <w:sz w:val="28"/>
          <w:szCs w:val="28"/>
        </w:rPr>
        <w:t xml:space="preserve">при которых </w:t>
      </w:r>
      <w:r w:rsidRPr="009435C3">
        <w:rPr>
          <w:rFonts w:eastAsia="Calibri"/>
          <w:sz w:val="28"/>
          <w:szCs w:val="28"/>
        </w:rPr>
        <w:t>не требуется взаи</w:t>
      </w:r>
      <w:r>
        <w:rPr>
          <w:rFonts w:eastAsia="Calibri"/>
          <w:sz w:val="28"/>
          <w:szCs w:val="28"/>
        </w:rPr>
        <w:t xml:space="preserve">модействие контрольного органа </w:t>
      </w:r>
      <w:r w:rsidRPr="009435C3">
        <w:rPr>
          <w:rFonts w:eastAsia="Calibri"/>
          <w:sz w:val="28"/>
          <w:szCs w:val="28"/>
        </w:rPr>
        <w:t>и проверяемых лиц, и на указанных лиц не возлагаются обязанност</w:t>
      </w:r>
      <w:r>
        <w:rPr>
          <w:rFonts w:eastAsia="Calibri"/>
          <w:sz w:val="28"/>
          <w:szCs w:val="28"/>
        </w:rPr>
        <w:t xml:space="preserve">и по предоставлению информации </w:t>
      </w:r>
      <w:r w:rsidRPr="009435C3">
        <w:rPr>
          <w:rFonts w:eastAsia="Calibri"/>
          <w:i/>
          <w:sz w:val="28"/>
          <w:szCs w:val="28"/>
        </w:rPr>
        <w:t xml:space="preserve">(рейды, мониторинги, обследования, осмотры) </w:t>
      </w:r>
      <w:r w:rsidRPr="009435C3">
        <w:rPr>
          <w:sz w:val="28"/>
          <w:szCs w:val="28"/>
        </w:rPr>
        <w:t xml:space="preserve">с целью выявления нарушений правил благоустройства, обеспечения чистоты и порядка (в </w:t>
      </w:r>
      <w:proofErr w:type="spellStart"/>
      <w:r w:rsidRPr="009435C3">
        <w:rPr>
          <w:sz w:val="28"/>
          <w:szCs w:val="28"/>
        </w:rPr>
        <w:t>т.ч</w:t>
      </w:r>
      <w:proofErr w:type="spellEnd"/>
      <w:r w:rsidRPr="009435C3">
        <w:rPr>
          <w:sz w:val="28"/>
          <w:szCs w:val="28"/>
        </w:rPr>
        <w:t>. выявления несанкционированных свалок); правил работы объектов мелкорозничной сети (торговли в неотведенных местах), незаконной реализации спиртосодержащей продукции;  использования земельных участков; требований в отношении муниципального жилищного фонда; сохранности муниципальных автомобильных дорог.</w:t>
      </w:r>
    </w:p>
    <w:p w:rsidR="009435C3" w:rsidRPr="009435C3" w:rsidRDefault="009435C3" w:rsidP="00020104">
      <w:pPr>
        <w:suppressAutoHyphens/>
        <w:ind w:firstLine="567"/>
        <w:jc w:val="both"/>
        <w:rPr>
          <w:sz w:val="28"/>
          <w:szCs w:val="28"/>
        </w:rPr>
      </w:pPr>
      <w:r w:rsidRPr="009435C3">
        <w:rPr>
          <w:sz w:val="28"/>
          <w:szCs w:val="28"/>
        </w:rPr>
        <w:t xml:space="preserve">По итогам этих мероприятий составлялись уведомления об устранении правонарушений, акты и протоколы об административных нарушениях, материалы направлялись в органы государственного контроля, прокуратуры и   мировые суды для рассмотрения и принятия административных мер. </w:t>
      </w:r>
    </w:p>
    <w:p w:rsidR="009435C3" w:rsidRPr="009435C3" w:rsidRDefault="009435C3" w:rsidP="00020104">
      <w:pPr>
        <w:suppressAutoHyphens/>
        <w:ind w:firstLine="567"/>
        <w:jc w:val="both"/>
        <w:rPr>
          <w:sz w:val="28"/>
          <w:szCs w:val="28"/>
        </w:rPr>
      </w:pPr>
      <w:r w:rsidRPr="009435C3">
        <w:rPr>
          <w:sz w:val="28"/>
          <w:szCs w:val="28"/>
        </w:rPr>
        <w:t xml:space="preserve">В отдельных муниципалитетах приняты положения о порядке проведения муниципального контроля </w:t>
      </w:r>
      <w:r w:rsidRPr="009435C3">
        <w:rPr>
          <w:rFonts w:eastAsia="Calibri"/>
          <w:sz w:val="28"/>
          <w:szCs w:val="28"/>
          <w:lang w:eastAsia="zh-CN"/>
        </w:rPr>
        <w:t xml:space="preserve">при проведении которого не требуется взаимодействие органа, уполномоченного на осуществление муниципального контроля, и юридических лиц, индивидуальных предпринимателей и на указанных лиц не </w:t>
      </w:r>
      <w:r w:rsidRPr="009435C3">
        <w:rPr>
          <w:rFonts w:eastAsia="Calibri"/>
          <w:sz w:val="28"/>
          <w:szCs w:val="28"/>
          <w:lang w:eastAsia="zh-CN"/>
        </w:rPr>
        <w:lastRenderedPageBreak/>
        <w:t xml:space="preserve">возлагаются обязанности по предоставлению информации и исполнению требований органа муниципального контроля (в г. Балахна;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г.о.г.Кулебаки</w:t>
      </w:r>
      <w:proofErr w:type="spellEnd"/>
      <w:r w:rsidRPr="009435C3">
        <w:rPr>
          <w:rFonts w:eastAsia="Calibri"/>
          <w:sz w:val="28"/>
          <w:szCs w:val="28"/>
          <w:lang w:eastAsia="zh-CN"/>
        </w:rPr>
        <w:t>).</w:t>
      </w:r>
      <w:r w:rsidRPr="009435C3">
        <w:rPr>
          <w:rFonts w:eastAsia="Calibri"/>
          <w:sz w:val="28"/>
          <w:szCs w:val="28"/>
          <w:vertAlign w:val="superscript"/>
          <w:lang w:eastAsia="zh-CN"/>
        </w:rPr>
        <w:footnoteReference w:id="16"/>
      </w:r>
      <w:r w:rsidRPr="009435C3">
        <w:rPr>
          <w:rFonts w:eastAsia="Calibri"/>
          <w:sz w:val="28"/>
          <w:szCs w:val="28"/>
          <w:lang w:eastAsia="zh-CN"/>
        </w:rPr>
        <w:t xml:space="preserve"> </w:t>
      </w:r>
    </w:p>
    <w:p w:rsidR="009435C3" w:rsidRPr="009435C3" w:rsidRDefault="009435C3" w:rsidP="00020104">
      <w:pPr>
        <w:suppressAutoHyphens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sz w:val="28"/>
          <w:szCs w:val="28"/>
        </w:rPr>
        <w:t xml:space="preserve">В некоторых муниципальных образованиях разработаны порядки оформления содержания плановых (рейдовых) заданий </w:t>
      </w:r>
      <w:r w:rsidRPr="009435C3">
        <w:rPr>
          <w:rFonts w:eastAsia="Calibri"/>
          <w:sz w:val="28"/>
          <w:szCs w:val="28"/>
          <w:lang w:eastAsia="zh-CN"/>
        </w:rPr>
        <w:t>и результатов плановых (рей</w:t>
      </w:r>
      <w:r>
        <w:rPr>
          <w:rFonts w:eastAsia="Calibri"/>
          <w:sz w:val="28"/>
          <w:szCs w:val="28"/>
          <w:lang w:eastAsia="zh-CN"/>
        </w:rPr>
        <w:t xml:space="preserve">довых) осмотров (обследований) </w:t>
      </w:r>
      <w:r w:rsidRPr="009435C3">
        <w:rPr>
          <w:rFonts w:eastAsia="Calibri"/>
          <w:sz w:val="28"/>
          <w:szCs w:val="28"/>
          <w:lang w:eastAsia="zh-CN"/>
        </w:rPr>
        <w:t xml:space="preserve">- Воскресенский муниципальный район;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г.о.г.Кулебаки</w:t>
      </w:r>
      <w:proofErr w:type="spellEnd"/>
      <w:r w:rsidRPr="009435C3">
        <w:rPr>
          <w:rFonts w:eastAsia="Calibri"/>
          <w:sz w:val="28"/>
          <w:szCs w:val="28"/>
          <w:lang w:eastAsia="zh-CN"/>
        </w:rPr>
        <w:t xml:space="preserve">,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Варежский</w:t>
      </w:r>
      <w:proofErr w:type="spellEnd"/>
      <w:r w:rsidRPr="009435C3">
        <w:rPr>
          <w:rFonts w:eastAsia="Calibri"/>
          <w:sz w:val="28"/>
          <w:szCs w:val="28"/>
          <w:lang w:eastAsia="zh-CN"/>
        </w:rPr>
        <w:t xml:space="preserve"> сельсовет Павловского муниципального района;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Княгининский</w:t>
      </w:r>
      <w:proofErr w:type="spellEnd"/>
      <w:r w:rsidRPr="009435C3">
        <w:rPr>
          <w:rFonts w:eastAsia="Calibri"/>
          <w:sz w:val="28"/>
          <w:szCs w:val="28"/>
          <w:lang w:eastAsia="zh-CN"/>
        </w:rPr>
        <w:t xml:space="preserve"> район)</w:t>
      </w:r>
      <w:r w:rsidRPr="009435C3">
        <w:rPr>
          <w:rFonts w:eastAsia="Calibri"/>
          <w:sz w:val="28"/>
          <w:szCs w:val="28"/>
          <w:vertAlign w:val="superscript"/>
          <w:lang w:eastAsia="zh-CN"/>
        </w:rPr>
        <w:footnoteReference w:id="17"/>
      </w:r>
      <w:r w:rsidRPr="009435C3">
        <w:rPr>
          <w:rFonts w:eastAsia="Calibri"/>
          <w:sz w:val="28"/>
          <w:szCs w:val="28"/>
          <w:lang w:eastAsia="zh-CN"/>
        </w:rPr>
        <w:t>.</w:t>
      </w:r>
    </w:p>
    <w:p w:rsidR="009435C3" w:rsidRPr="009435C3" w:rsidRDefault="009435C3" w:rsidP="00020104">
      <w:pPr>
        <w:suppressAutoHyphens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>В целях предупреждения нарушений проводилась разъяснительная и методическая работа с юридическими лицами и индивидуальными предпринимателями (подробнее – в пункте 4 доклада).</w:t>
      </w:r>
    </w:p>
    <w:p w:rsidR="009435C3" w:rsidRPr="009435C3" w:rsidRDefault="009435C3" w:rsidP="00020104">
      <w:pPr>
        <w:suppressAutoHyphens/>
        <w:spacing w:after="100"/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9435C3">
        <w:rPr>
          <w:rFonts w:eastAsia="Calibri"/>
          <w:sz w:val="28"/>
          <w:szCs w:val="28"/>
          <w:lang w:eastAsia="zh-CN"/>
        </w:rPr>
        <w:t xml:space="preserve">Действия органов муниципального контроля (в </w:t>
      </w:r>
      <w:proofErr w:type="spellStart"/>
      <w:r w:rsidRPr="009435C3">
        <w:rPr>
          <w:rFonts w:eastAsia="Calibri"/>
          <w:sz w:val="28"/>
          <w:szCs w:val="28"/>
          <w:lang w:eastAsia="zh-CN"/>
        </w:rPr>
        <w:t>т.ч</w:t>
      </w:r>
      <w:proofErr w:type="spellEnd"/>
      <w:r w:rsidRPr="009435C3">
        <w:rPr>
          <w:rFonts w:eastAsia="Calibri"/>
          <w:sz w:val="28"/>
          <w:szCs w:val="28"/>
          <w:lang w:eastAsia="zh-CN"/>
        </w:rPr>
        <w:t xml:space="preserve">. результаты и основания проведения контрольных </w:t>
      </w:r>
      <w:r w:rsidR="00020104" w:rsidRPr="009435C3">
        <w:rPr>
          <w:rFonts w:eastAsia="Calibri"/>
          <w:sz w:val="28"/>
          <w:szCs w:val="28"/>
          <w:lang w:eastAsia="zh-CN"/>
        </w:rPr>
        <w:t>мероприятий</w:t>
      </w:r>
      <w:r w:rsidRPr="009435C3">
        <w:rPr>
          <w:rFonts w:eastAsia="Calibri"/>
          <w:sz w:val="28"/>
          <w:szCs w:val="28"/>
          <w:lang w:eastAsia="zh-CN"/>
        </w:rPr>
        <w:t xml:space="preserve">) в судах не оспаривались. </w:t>
      </w:r>
    </w:p>
    <w:p w:rsidR="009435C3" w:rsidRPr="00020104" w:rsidRDefault="009435C3" w:rsidP="00886888">
      <w:pPr>
        <w:rPr>
          <w:sz w:val="28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Default="00886888" w:rsidP="003C6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муниципального контроля</w:t>
      </w:r>
    </w:p>
    <w:p w:rsidR="003C619D" w:rsidRPr="00886888" w:rsidRDefault="003C619D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86888" w:rsidRPr="00020104" w:rsidRDefault="00886888" w:rsidP="00886888">
      <w:pPr>
        <w:rPr>
          <w:sz w:val="28"/>
          <w:szCs w:val="32"/>
        </w:rPr>
      </w:pPr>
    </w:p>
    <w:p w:rsidR="009435C3" w:rsidRPr="00CE4EF5" w:rsidRDefault="009435C3" w:rsidP="009435C3">
      <w:pPr>
        <w:autoSpaceDE w:val="0"/>
        <w:spacing w:before="120"/>
        <w:ind w:firstLine="539"/>
        <w:jc w:val="both"/>
        <w:rPr>
          <w:b/>
          <w:sz w:val="28"/>
          <w:szCs w:val="28"/>
          <w:shd w:val="clear" w:color="auto" w:fill="FFFF00"/>
        </w:rPr>
      </w:pPr>
      <w:r w:rsidRPr="00CE4EF5">
        <w:rPr>
          <w:sz w:val="28"/>
          <w:szCs w:val="28"/>
        </w:rPr>
        <w:t xml:space="preserve">Осуществление ОМСУ полномочий по муниципальному контролю </w:t>
      </w:r>
      <w:r w:rsidR="00020104">
        <w:rPr>
          <w:sz w:val="28"/>
          <w:szCs w:val="28"/>
        </w:rPr>
        <w:br/>
      </w:r>
      <w:r w:rsidRPr="00CE4EF5">
        <w:rPr>
          <w:sz w:val="28"/>
          <w:szCs w:val="28"/>
        </w:rPr>
        <w:t>в 201</w:t>
      </w:r>
      <w:r w:rsidR="00020104">
        <w:rPr>
          <w:sz w:val="28"/>
          <w:szCs w:val="28"/>
        </w:rPr>
        <w:t>6–</w:t>
      </w:r>
      <w:proofErr w:type="gramStart"/>
      <w:r w:rsidR="00020104">
        <w:rPr>
          <w:sz w:val="28"/>
          <w:szCs w:val="28"/>
        </w:rPr>
        <w:t>2017  г</w:t>
      </w:r>
      <w:r w:rsidRPr="00CE4EF5">
        <w:rPr>
          <w:sz w:val="28"/>
          <w:szCs w:val="28"/>
        </w:rPr>
        <w:t>г.</w:t>
      </w:r>
      <w:proofErr w:type="gramEnd"/>
      <w:r w:rsidRPr="00CE4EF5">
        <w:rPr>
          <w:sz w:val="28"/>
          <w:szCs w:val="28"/>
        </w:rPr>
        <w:t xml:space="preserve"> характеризовалось следующими показателями. </w:t>
      </w:r>
    </w:p>
    <w:p w:rsidR="009435C3" w:rsidRPr="00020104" w:rsidRDefault="009435C3" w:rsidP="00020104">
      <w:pPr>
        <w:autoSpaceDE w:val="0"/>
        <w:rPr>
          <w:szCs w:val="28"/>
          <w:highlight w:val="yellow"/>
          <w:shd w:val="clear" w:color="auto" w:fill="FFFF00"/>
        </w:rPr>
      </w:pPr>
    </w:p>
    <w:p w:rsidR="009435C3" w:rsidRDefault="009435C3" w:rsidP="0002010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 показателей эффективности осуществления муниципального контроля</w:t>
      </w:r>
    </w:p>
    <w:p w:rsidR="009435C3" w:rsidRPr="00516C85" w:rsidRDefault="009435C3" w:rsidP="009435C3">
      <w:pPr>
        <w:spacing w:line="360" w:lineRule="auto"/>
        <w:ind w:firstLine="720"/>
        <w:jc w:val="right"/>
        <w:rPr>
          <w:sz w:val="28"/>
          <w:szCs w:val="28"/>
        </w:rPr>
      </w:pPr>
      <w:r w:rsidRPr="00516C85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  <w:r w:rsidRPr="00516C85">
        <w:rPr>
          <w:sz w:val="28"/>
          <w:szCs w:val="28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90"/>
        <w:gridCol w:w="815"/>
        <w:gridCol w:w="836"/>
        <w:gridCol w:w="967"/>
        <w:gridCol w:w="831"/>
        <w:gridCol w:w="969"/>
        <w:gridCol w:w="1103"/>
      </w:tblGrid>
      <w:tr w:rsidR="009435C3" w:rsidRPr="00516C85" w:rsidTr="00020104">
        <w:trPr>
          <w:cantSplit/>
          <w:tblHeader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5C3" w:rsidRPr="00516C85" w:rsidRDefault="009435C3" w:rsidP="00120577">
            <w:pPr>
              <w:jc w:val="center"/>
              <w:rPr>
                <w:b/>
                <w:bCs/>
              </w:rPr>
            </w:pPr>
            <w:r w:rsidRPr="00516C85">
              <w:rPr>
                <w:b/>
                <w:bCs/>
              </w:rPr>
              <w:t>Показатель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35C3" w:rsidRPr="00516C85" w:rsidRDefault="009435C3" w:rsidP="00120577">
            <w:pPr>
              <w:jc w:val="center"/>
              <w:rPr>
                <w:b/>
                <w:bCs/>
              </w:rPr>
            </w:pPr>
            <w:r w:rsidRPr="00516C85">
              <w:rPr>
                <w:b/>
                <w:bCs/>
              </w:rPr>
              <w:t>1 п</w:t>
            </w:r>
            <w:r w:rsidRPr="00201290">
              <w:rPr>
                <w:b/>
                <w:bCs/>
              </w:rPr>
              <w:t xml:space="preserve">\г </w:t>
            </w:r>
            <w:r w:rsidRPr="00516C85">
              <w:rPr>
                <w:b/>
                <w:bCs/>
              </w:rPr>
              <w:t>2016 года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3" w:rsidRPr="00516C85" w:rsidRDefault="009435C3" w:rsidP="00120577">
            <w:pPr>
              <w:jc w:val="center"/>
              <w:rPr>
                <w:b/>
                <w:bCs/>
              </w:rPr>
            </w:pPr>
            <w:r w:rsidRPr="00516C85">
              <w:rPr>
                <w:b/>
                <w:bCs/>
              </w:rPr>
              <w:t xml:space="preserve">1 </w:t>
            </w:r>
            <w:r w:rsidRPr="00201290">
              <w:rPr>
                <w:b/>
                <w:bCs/>
              </w:rPr>
              <w:t>п\г</w:t>
            </w:r>
            <w:r w:rsidRPr="00516C85">
              <w:rPr>
                <w:b/>
                <w:bCs/>
              </w:rPr>
              <w:t xml:space="preserve"> 2017 года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435C3" w:rsidRPr="00516C85" w:rsidRDefault="009435C3" w:rsidP="00120577">
            <w:pPr>
              <w:jc w:val="center"/>
              <w:rPr>
                <w:b/>
                <w:bCs/>
                <w:i/>
              </w:rPr>
            </w:pPr>
            <w:r w:rsidRPr="00201290">
              <w:rPr>
                <w:b/>
                <w:bCs/>
                <w:i/>
              </w:rPr>
              <w:t>Темп роста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3" w:rsidRPr="00516C85" w:rsidRDefault="009435C3" w:rsidP="00120577">
            <w:pPr>
              <w:jc w:val="center"/>
              <w:rPr>
                <w:b/>
                <w:bCs/>
              </w:rPr>
            </w:pPr>
            <w:r w:rsidRPr="00516C85">
              <w:rPr>
                <w:b/>
                <w:bCs/>
              </w:rPr>
              <w:t>2016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5C3" w:rsidRPr="00516C85" w:rsidRDefault="009435C3" w:rsidP="00120577">
            <w:pPr>
              <w:jc w:val="center"/>
              <w:rPr>
                <w:b/>
                <w:bCs/>
              </w:rPr>
            </w:pPr>
            <w:r w:rsidRPr="00516C85">
              <w:rPr>
                <w:b/>
                <w:bCs/>
              </w:rPr>
              <w:t>2017 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435C3" w:rsidRPr="00516C85" w:rsidRDefault="009435C3" w:rsidP="00120577">
            <w:pPr>
              <w:jc w:val="center"/>
              <w:rPr>
                <w:b/>
                <w:bCs/>
                <w:i/>
              </w:rPr>
            </w:pPr>
            <w:r w:rsidRPr="00201290">
              <w:rPr>
                <w:b/>
                <w:bCs/>
                <w:i/>
              </w:rPr>
              <w:t>Темп роста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t xml:space="preserve">Выполнение плана проведения проверок (доля проведенных плановых проверок </w:t>
            </w:r>
            <w:r w:rsidRPr="00165B82">
              <w:rPr>
                <w:b/>
              </w:rPr>
              <w:t>в процентах</w:t>
            </w:r>
            <w:r w:rsidRPr="00165B82">
              <w:t xml:space="preserve"> общего количества запланированных проверок)</w:t>
            </w:r>
          </w:p>
          <w:p w:rsidR="009435C3" w:rsidRPr="00165B8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90,7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87,2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-3,5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86,8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93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6,2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C5B0E" w:rsidRDefault="009435C3" w:rsidP="00120577">
            <w:r w:rsidRPr="00DC5B0E">
              <w:lastRenderedPageBreak/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</w:t>
            </w:r>
            <w:r w:rsidRPr="00DC5B0E">
              <w:rPr>
                <w:b/>
              </w:rPr>
              <w:t>в процентах</w:t>
            </w:r>
            <w:r w:rsidRPr="00DC5B0E">
              <w:t xml:space="preserve"> общего числа направленных в органы прокуратуры заявлений)</w:t>
            </w:r>
          </w:p>
          <w:p w:rsidR="009435C3" w:rsidRPr="00DC5B0E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852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100</w:t>
            </w:r>
            <w:r w:rsidRPr="00DC5B0E">
              <w:rPr>
                <w:rStyle w:val="ad"/>
              </w:rPr>
              <w:footnoteReference w:id="18"/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100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57,1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100</w:t>
            </w:r>
            <w:r w:rsidRPr="00DC5B0E">
              <w:rPr>
                <w:rStyle w:val="ad"/>
              </w:rPr>
              <w:footnoteReference w:id="19"/>
            </w:r>
            <w:r w:rsidRPr="00DC5B0E">
              <w:t xml:space="preserve"> 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>42,9п.п.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t>Доля проверок, результаты которых признаны недействительными (</w:t>
            </w:r>
            <w:r w:rsidRPr="00165B82">
              <w:rPr>
                <w:b/>
              </w:rPr>
              <w:t>в процентах</w:t>
            </w:r>
            <w:r w:rsidRPr="00165B82">
              <w:t xml:space="preserve"> общего числа проведенных проверок), %</w:t>
            </w:r>
          </w:p>
          <w:p w:rsidR="009435C3" w:rsidRPr="00165B8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t xml:space="preserve">Доля проверок, проведенных органами муниципального контроля с нарушениями требований законодательства Российской Федерации о порядке их проведения, по результатам </w:t>
            </w:r>
            <w:proofErr w:type="gramStart"/>
            <w:r w:rsidRPr="00165B82">
              <w:t>выявления</w:t>
            </w:r>
            <w:proofErr w:type="gramEnd"/>
            <w:r w:rsidRPr="00165B82">
              <w:t xml:space="preserve">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</w:t>
            </w:r>
            <w:r w:rsidRPr="00165B82">
              <w:rPr>
                <w:b/>
              </w:rPr>
              <w:t>в процентах</w:t>
            </w:r>
            <w:r w:rsidRPr="00165B82">
              <w:t xml:space="preserve"> общего числа проведенных проверок)</w:t>
            </w:r>
          </w:p>
          <w:p w:rsidR="009435C3" w:rsidRPr="00165B8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0,3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</w:p>
        </w:tc>
        <w:tc>
          <w:tcPr>
            <w:tcW w:w="847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0,2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0,2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t>Доля юридических лиц, индивидуальных предпринимателей, в отношении которых органами муниципального контроля были проведены проверки (</w:t>
            </w:r>
            <w:r w:rsidRPr="00165B82">
              <w:rPr>
                <w:b/>
              </w:rPr>
              <w:t>в процентах</w:t>
            </w:r>
            <w:r w:rsidRPr="00165B82">
              <w:t xml:space="preserve"> общего количества юридических лиц, индивидуальных предпринимателей, осуществляющих деятельность на территории Нижегородской области, деятельность которых подлежит муниципальному контролю) </w:t>
            </w:r>
          </w:p>
          <w:p w:rsidR="009435C3" w:rsidRPr="00165B8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0,8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0,6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- 0, 2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1,1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1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-0,1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t xml:space="preserve">Среднее количество проверок, проведенных в отношении одного юридического лица, индивидуального предпринимателя </w:t>
            </w:r>
            <w:r w:rsidRPr="00165B82">
              <w:rPr>
                <w:b/>
              </w:rPr>
              <w:t>(единиц)</w:t>
            </w:r>
          </w:p>
          <w:p w:rsidR="009435C3" w:rsidRPr="00165B8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2,5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2,1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>84%</w:t>
            </w:r>
          </w:p>
        </w:tc>
        <w:tc>
          <w:tcPr>
            <w:tcW w:w="847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3,3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2,5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>75,8%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C508AB" w:rsidRDefault="009435C3" w:rsidP="00120577">
            <w:r w:rsidRPr="00C508AB">
              <w:lastRenderedPageBreak/>
              <w:t>Доля проведенных внеплановых проверок (</w:t>
            </w:r>
            <w:r w:rsidRPr="00C508AB">
              <w:rPr>
                <w:b/>
              </w:rPr>
              <w:t>в процентах</w:t>
            </w:r>
            <w:r w:rsidRPr="00C508AB">
              <w:t xml:space="preserve"> общего количества проведенных проверок)</w:t>
            </w:r>
          </w:p>
          <w:p w:rsidR="009435C3" w:rsidRPr="00C508AB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C508AB" w:rsidRDefault="009435C3" w:rsidP="00120577">
            <w:pPr>
              <w:jc w:val="center"/>
            </w:pPr>
            <w:r w:rsidRPr="00C508AB">
              <w:t>78,5</w:t>
            </w:r>
          </w:p>
        </w:tc>
        <w:tc>
          <w:tcPr>
            <w:tcW w:w="852" w:type="dxa"/>
            <w:vAlign w:val="center"/>
          </w:tcPr>
          <w:p w:rsidR="009435C3" w:rsidRPr="00C508AB" w:rsidRDefault="009435C3" w:rsidP="00120577">
            <w:pPr>
              <w:jc w:val="center"/>
            </w:pPr>
            <w:r w:rsidRPr="00C508AB">
              <w:t>69,3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C508AB" w:rsidRDefault="009435C3" w:rsidP="00120577">
            <w:pPr>
              <w:jc w:val="center"/>
              <w:rPr>
                <w:b/>
                <w:i/>
              </w:rPr>
            </w:pPr>
            <w:r w:rsidRPr="00C508AB">
              <w:rPr>
                <w:b/>
                <w:i/>
              </w:rPr>
              <w:t xml:space="preserve">-9,2 </w:t>
            </w:r>
            <w:proofErr w:type="spellStart"/>
            <w:r w:rsidRPr="00C508AB">
              <w:rPr>
                <w:b/>
                <w:i/>
              </w:rPr>
              <w:t>п.п</w:t>
            </w:r>
            <w:proofErr w:type="spellEnd"/>
            <w:r w:rsidRPr="00C508AB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C508AB" w:rsidRDefault="009435C3" w:rsidP="00120577">
            <w:pPr>
              <w:jc w:val="center"/>
            </w:pPr>
            <w:r w:rsidRPr="00C508AB">
              <w:t>80,4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C508AB" w:rsidRDefault="009435C3" w:rsidP="00120577">
            <w:pPr>
              <w:jc w:val="center"/>
            </w:pPr>
            <w:r w:rsidRPr="00C508AB">
              <w:t>71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C508AB" w:rsidRDefault="009435C3" w:rsidP="00120577">
            <w:pPr>
              <w:jc w:val="center"/>
              <w:rPr>
                <w:b/>
                <w:i/>
              </w:rPr>
            </w:pPr>
            <w:r w:rsidRPr="00C508AB">
              <w:rPr>
                <w:b/>
                <w:i/>
              </w:rPr>
              <w:t xml:space="preserve">-9,4 </w:t>
            </w:r>
            <w:proofErr w:type="spellStart"/>
            <w:r w:rsidRPr="00C508AB">
              <w:rPr>
                <w:b/>
                <w:i/>
              </w:rPr>
              <w:t>п.п</w:t>
            </w:r>
            <w:proofErr w:type="spellEnd"/>
            <w:r w:rsidRPr="00C508AB">
              <w:rPr>
                <w:b/>
                <w:i/>
              </w:rPr>
              <w:t>..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t>Доля правонарушений, выявленных по итогам проведения внеплановых проверок (</w:t>
            </w:r>
            <w:r w:rsidRPr="00165B82">
              <w:rPr>
                <w:b/>
              </w:rPr>
              <w:t>в процентах</w:t>
            </w:r>
            <w:r w:rsidRPr="00165B82">
              <w:t xml:space="preserve"> общего числа правонарушений, выявленных по итогам проверок</w:t>
            </w:r>
          </w:p>
          <w:p w:rsidR="009435C3" w:rsidRPr="00165B8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80,7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83,3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2,6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80,5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83,9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3,4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C5B0E" w:rsidRDefault="009435C3" w:rsidP="00120577">
            <w:r w:rsidRPr="00DC5B0E">
              <w:t xml:space="preserve">Доля внеплановых проверок, проведенных по фактам нарушений, с которыми связано </w:t>
            </w:r>
            <w:r w:rsidRPr="00DC5B0E">
              <w:rPr>
                <w:b/>
              </w:rPr>
              <w:t>возникновение угрозы причинения вреда</w:t>
            </w:r>
            <w:r w:rsidRPr="00DC5B0E"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</w:t>
            </w:r>
            <w:r w:rsidRPr="00DC5B0E">
              <w:rPr>
                <w:b/>
              </w:rPr>
              <w:t>в процентах</w:t>
            </w:r>
            <w:r w:rsidRPr="00DC5B0E">
              <w:t xml:space="preserve"> от общего количества проведенных внеплановых проверок)</w:t>
            </w:r>
          </w:p>
          <w:p w:rsidR="009435C3" w:rsidRPr="00DC5B0E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0,6</w:t>
            </w:r>
          </w:p>
        </w:tc>
        <w:tc>
          <w:tcPr>
            <w:tcW w:w="852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0,5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-0,1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0,3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0,2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-0,1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C5B0E" w:rsidRDefault="009435C3" w:rsidP="00120577">
            <w:r w:rsidRPr="00DC5B0E">
              <w:t xml:space="preserve">Доля внеплановых проверок, проведенных по фактам нарушений обязательных требований, с которыми связано </w:t>
            </w:r>
            <w:r w:rsidRPr="00DC5B0E">
              <w:rPr>
                <w:b/>
              </w:rPr>
              <w:t xml:space="preserve">причинение вреда </w:t>
            </w:r>
            <w:r w:rsidRPr="00DC5B0E">
              <w:t>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</w:t>
            </w:r>
            <w:r w:rsidRPr="00DC5B0E">
              <w:rPr>
                <w:b/>
              </w:rPr>
              <w:t>в процентах</w:t>
            </w:r>
            <w:r w:rsidRPr="00DC5B0E">
              <w:t xml:space="preserve"> от общего количества проведенных внеплановых проверок)</w:t>
            </w:r>
          </w:p>
          <w:p w:rsidR="009435C3" w:rsidRPr="00DC5B0E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852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692286" w:rsidRDefault="009435C3" w:rsidP="00120577">
            <w:r w:rsidRPr="00692286">
              <w:t>Доля проверок, по итогам которых выявлены правонарушения (</w:t>
            </w:r>
            <w:r w:rsidRPr="00692286">
              <w:rPr>
                <w:b/>
              </w:rPr>
              <w:t>в процентах</w:t>
            </w:r>
            <w:r w:rsidRPr="00692286">
              <w:t xml:space="preserve"> общего числа проведенных плановых и внеплановых проверок)</w:t>
            </w:r>
          </w:p>
          <w:p w:rsidR="009435C3" w:rsidRPr="0069228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692286" w:rsidRDefault="009435C3" w:rsidP="00120577">
            <w:pPr>
              <w:jc w:val="center"/>
            </w:pPr>
            <w:r w:rsidRPr="00692286">
              <w:t>38,9</w:t>
            </w:r>
          </w:p>
        </w:tc>
        <w:tc>
          <w:tcPr>
            <w:tcW w:w="852" w:type="dxa"/>
            <w:vAlign w:val="center"/>
          </w:tcPr>
          <w:p w:rsidR="009435C3" w:rsidRPr="00692286" w:rsidRDefault="009435C3" w:rsidP="00120577">
            <w:pPr>
              <w:jc w:val="center"/>
            </w:pPr>
            <w:r w:rsidRPr="00692286">
              <w:t>38,5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692286" w:rsidRDefault="009435C3" w:rsidP="00120577">
            <w:pPr>
              <w:jc w:val="center"/>
              <w:rPr>
                <w:b/>
                <w:i/>
              </w:rPr>
            </w:pPr>
            <w:r w:rsidRPr="00692286">
              <w:rPr>
                <w:b/>
                <w:i/>
              </w:rPr>
              <w:t xml:space="preserve">-0,4 </w:t>
            </w:r>
            <w:proofErr w:type="spellStart"/>
            <w:r w:rsidRPr="00692286">
              <w:rPr>
                <w:b/>
                <w:i/>
              </w:rPr>
              <w:t>п.п</w:t>
            </w:r>
            <w:proofErr w:type="spellEnd"/>
            <w:r w:rsidRPr="00692286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692286" w:rsidRDefault="009435C3" w:rsidP="00120577">
            <w:pPr>
              <w:jc w:val="center"/>
            </w:pPr>
            <w:r w:rsidRPr="00692286">
              <w:t>35,8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692286" w:rsidRDefault="009435C3" w:rsidP="00120577">
            <w:pPr>
              <w:jc w:val="center"/>
            </w:pPr>
            <w:r w:rsidRPr="00692286">
              <w:t>39,1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692286" w:rsidRDefault="009435C3" w:rsidP="00120577">
            <w:pPr>
              <w:jc w:val="center"/>
              <w:rPr>
                <w:b/>
                <w:i/>
              </w:rPr>
            </w:pPr>
            <w:r w:rsidRPr="00692286">
              <w:rPr>
                <w:b/>
                <w:i/>
              </w:rPr>
              <w:t xml:space="preserve">3,3 </w:t>
            </w:r>
            <w:proofErr w:type="spellStart"/>
            <w:r w:rsidRPr="00692286">
              <w:rPr>
                <w:b/>
                <w:i/>
              </w:rPr>
              <w:t>п.п</w:t>
            </w:r>
            <w:proofErr w:type="spellEnd"/>
            <w:r w:rsidRPr="00692286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165B82" w:rsidRDefault="009435C3" w:rsidP="00120577">
            <w:r w:rsidRPr="00165B82">
              <w:lastRenderedPageBreak/>
              <w:t>Доля проверок, по итогам которых по результатам выявленных правонарушений были возбуждены дела об административных правонарушениях (</w:t>
            </w:r>
            <w:r w:rsidRPr="00165B82">
              <w:rPr>
                <w:b/>
              </w:rPr>
              <w:t>в процентах</w:t>
            </w:r>
            <w:r w:rsidRPr="00165B82">
              <w:t xml:space="preserve"> от общего числа проверок, по итогам которых были выявлены правонарушения)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81,8</w:t>
            </w:r>
          </w:p>
        </w:tc>
        <w:tc>
          <w:tcPr>
            <w:tcW w:w="852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66,4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>-15,4</w:t>
            </w:r>
          </w:p>
        </w:tc>
        <w:tc>
          <w:tcPr>
            <w:tcW w:w="847" w:type="dxa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84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165B82" w:rsidRDefault="009435C3" w:rsidP="00120577">
            <w:pPr>
              <w:jc w:val="center"/>
            </w:pPr>
            <w:r w:rsidRPr="00165B82">
              <w:t>84,4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165B82" w:rsidRDefault="009435C3" w:rsidP="00120577">
            <w:pPr>
              <w:jc w:val="center"/>
              <w:rPr>
                <w:b/>
                <w:i/>
              </w:rPr>
            </w:pPr>
            <w:r w:rsidRPr="00165B82">
              <w:rPr>
                <w:b/>
                <w:i/>
              </w:rPr>
              <w:t xml:space="preserve">0,4 </w:t>
            </w:r>
            <w:proofErr w:type="spellStart"/>
            <w:r w:rsidRPr="00165B82">
              <w:rPr>
                <w:b/>
                <w:i/>
              </w:rPr>
              <w:t>п.п</w:t>
            </w:r>
            <w:proofErr w:type="spellEnd"/>
            <w:r w:rsidRPr="00165B82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C5B0E" w:rsidRDefault="009435C3" w:rsidP="00120577">
            <w:r w:rsidRPr="00DC5B0E">
              <w:t>Доля проверок, по итогам которых по фактам выявленных нарушений наложены административные наказания (</w:t>
            </w:r>
            <w:r w:rsidRPr="00DC5B0E">
              <w:rPr>
                <w:b/>
              </w:rPr>
              <w:t>в процентах</w:t>
            </w:r>
            <w:r w:rsidRPr="00DC5B0E">
              <w:t xml:space="preserve">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  <w:p w:rsidR="009435C3" w:rsidRPr="00DC5B0E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96,2</w:t>
            </w:r>
          </w:p>
        </w:tc>
        <w:tc>
          <w:tcPr>
            <w:tcW w:w="852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86,1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-10,1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84,4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84,8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0,4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C5B0E" w:rsidRDefault="009435C3" w:rsidP="00120577">
            <w:r w:rsidRPr="00DC5B0E"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</w:t>
            </w:r>
            <w:r w:rsidRPr="00DC5B0E">
              <w:rPr>
                <w:b/>
              </w:rPr>
              <w:t>угрозу причинения вреда жизни</w:t>
            </w:r>
            <w:r w:rsidRPr="00DC5B0E">
              <w:t xml:space="preserve">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</w:t>
            </w:r>
            <w:r w:rsidRPr="00DC5B0E">
              <w:rPr>
                <w:b/>
              </w:rPr>
              <w:t>в процентах</w:t>
            </w:r>
            <w:r w:rsidRPr="00DC5B0E">
              <w:t xml:space="preserve"> общего числа проверенных лиц)</w:t>
            </w:r>
          </w:p>
          <w:p w:rsidR="009435C3" w:rsidRPr="00DC5B0E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852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0,7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0,7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0,4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 xml:space="preserve">0,4 </w:t>
            </w:r>
            <w:proofErr w:type="spellStart"/>
            <w:r w:rsidRPr="00DC5B0E">
              <w:rPr>
                <w:b/>
                <w:i/>
              </w:rPr>
              <w:t>п.п</w:t>
            </w:r>
            <w:proofErr w:type="spellEnd"/>
            <w:r w:rsidRPr="00DC5B0E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C5B0E" w:rsidRDefault="009435C3" w:rsidP="00120577">
            <w:r w:rsidRPr="00DC5B0E">
              <w:t xml:space="preserve">Доля юридических лиц, индивидуальных предпринимателей, в деятельности которых выявлены нарушения обязательных требований, явившиеся </w:t>
            </w:r>
            <w:r w:rsidRPr="00DC5B0E">
              <w:rPr>
                <w:b/>
              </w:rPr>
              <w:t>причиной причинения вреда</w:t>
            </w:r>
            <w:r w:rsidRPr="00DC5B0E"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</w:t>
            </w:r>
            <w:r w:rsidRPr="00DC5B0E">
              <w:rPr>
                <w:b/>
              </w:rPr>
              <w:t>в процентах</w:t>
            </w:r>
            <w:r w:rsidRPr="00DC5B0E">
              <w:t xml:space="preserve"> общего числа проверенных лиц)</w:t>
            </w:r>
          </w:p>
          <w:p w:rsidR="009435C3" w:rsidRPr="00DC5B0E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852" w:type="dxa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C5B0E" w:rsidRDefault="009435C3" w:rsidP="00120577">
            <w:pPr>
              <w:jc w:val="center"/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C5B0E" w:rsidRDefault="009435C3" w:rsidP="00120577">
            <w:pPr>
              <w:jc w:val="center"/>
            </w:pPr>
            <w:r w:rsidRPr="00DC5B0E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C5B0E" w:rsidRDefault="009435C3" w:rsidP="00120577">
            <w:pPr>
              <w:jc w:val="center"/>
              <w:rPr>
                <w:b/>
                <w:i/>
              </w:rPr>
            </w:pPr>
            <w:r w:rsidRPr="00DC5B0E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r w:rsidRPr="00D80B96">
              <w:lastRenderedPageBreak/>
              <w:t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(по видам ущерба)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r w:rsidRPr="00D80B96">
              <w:t>Количество случаев причинения вреда жизни, здоровью граждан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r w:rsidRPr="00D80B96">
              <w:t>Количество случаев причинения вреда животным, растениям, окружающей среде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r w:rsidRPr="00D80B96">
              <w:t>Количество случаев причинения вреда объектам культурного наследия (памятникам истории и культуры) народов Российской Федерации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r w:rsidRPr="00D80B96">
              <w:t>Количество случаев возникновения чрезвычайных ситуаций техногенного характера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A656C2" w:rsidRDefault="009435C3" w:rsidP="00120577">
            <w:r w:rsidRPr="00A656C2">
              <w:t>Доля выявленных при проведении проверок правонарушений, связанных с неисполнением предписаний (</w:t>
            </w:r>
            <w:r w:rsidRPr="00A656C2">
              <w:rPr>
                <w:b/>
              </w:rPr>
              <w:t>в процентах</w:t>
            </w:r>
            <w:r w:rsidRPr="00A656C2">
              <w:t xml:space="preserve"> общего числа выявленных правонарушений)</w:t>
            </w:r>
          </w:p>
          <w:p w:rsidR="009435C3" w:rsidRPr="00A656C2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A656C2" w:rsidRDefault="009435C3" w:rsidP="00120577">
            <w:pPr>
              <w:jc w:val="center"/>
            </w:pPr>
            <w:r w:rsidRPr="00A656C2">
              <w:t>38,1</w:t>
            </w:r>
          </w:p>
        </w:tc>
        <w:tc>
          <w:tcPr>
            <w:tcW w:w="852" w:type="dxa"/>
            <w:vAlign w:val="center"/>
          </w:tcPr>
          <w:p w:rsidR="009435C3" w:rsidRPr="00A656C2" w:rsidRDefault="009435C3" w:rsidP="00120577">
            <w:pPr>
              <w:jc w:val="center"/>
            </w:pPr>
            <w:r w:rsidRPr="00A656C2">
              <w:t>37,5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A656C2" w:rsidRDefault="009435C3" w:rsidP="00120577">
            <w:pPr>
              <w:jc w:val="center"/>
              <w:rPr>
                <w:b/>
                <w:i/>
              </w:rPr>
            </w:pPr>
            <w:r w:rsidRPr="00A656C2">
              <w:rPr>
                <w:b/>
                <w:i/>
              </w:rPr>
              <w:t xml:space="preserve">-0,6 </w:t>
            </w:r>
            <w:proofErr w:type="spellStart"/>
            <w:r w:rsidRPr="00A656C2">
              <w:rPr>
                <w:b/>
                <w:i/>
              </w:rPr>
              <w:t>п.п</w:t>
            </w:r>
            <w:proofErr w:type="spellEnd"/>
            <w:r w:rsidRPr="00A656C2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A656C2" w:rsidRDefault="009435C3" w:rsidP="00120577">
            <w:pPr>
              <w:jc w:val="center"/>
            </w:pPr>
            <w:r w:rsidRPr="00A656C2">
              <w:t>41,3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A656C2" w:rsidRDefault="009435C3" w:rsidP="00120577">
            <w:pPr>
              <w:jc w:val="center"/>
            </w:pPr>
            <w:r w:rsidRPr="00A656C2">
              <w:t>42,7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A656C2" w:rsidRDefault="009435C3" w:rsidP="00120577">
            <w:pPr>
              <w:jc w:val="center"/>
              <w:rPr>
                <w:b/>
                <w:i/>
              </w:rPr>
            </w:pPr>
            <w:r w:rsidRPr="00A656C2">
              <w:rPr>
                <w:b/>
                <w:i/>
              </w:rPr>
              <w:t xml:space="preserve">1,4 </w:t>
            </w:r>
            <w:proofErr w:type="spellStart"/>
            <w:r w:rsidRPr="00A656C2">
              <w:rPr>
                <w:b/>
                <w:i/>
              </w:rPr>
              <w:t>п.п</w:t>
            </w:r>
            <w:proofErr w:type="spellEnd"/>
            <w:r w:rsidRPr="00A656C2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pPr>
              <w:rPr>
                <w:b/>
              </w:rPr>
            </w:pPr>
            <w:r w:rsidRPr="00D80B96">
              <w:t xml:space="preserve">Отношение суммы взысканных административных штрафов к общей сумме наложенных административных штрафов, </w:t>
            </w:r>
            <w:r w:rsidRPr="00D80B96">
              <w:rPr>
                <w:b/>
              </w:rPr>
              <w:t>процентов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19,1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32,7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 xml:space="preserve">13,6 </w:t>
            </w:r>
            <w:proofErr w:type="spellStart"/>
            <w:r w:rsidRPr="00D80B96">
              <w:rPr>
                <w:b/>
                <w:i/>
              </w:rPr>
              <w:t>п.п</w:t>
            </w:r>
            <w:proofErr w:type="spellEnd"/>
            <w:r w:rsidRPr="00D80B96">
              <w:rPr>
                <w:b/>
                <w:i/>
              </w:rPr>
              <w:t>.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50,7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47,1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 xml:space="preserve">- 3,6 </w:t>
            </w:r>
            <w:proofErr w:type="spellStart"/>
            <w:r w:rsidRPr="00D80B96">
              <w:rPr>
                <w:b/>
                <w:i/>
              </w:rPr>
              <w:t>п.п</w:t>
            </w:r>
            <w:proofErr w:type="spellEnd"/>
            <w:r w:rsidRPr="00D80B96">
              <w:rPr>
                <w:b/>
                <w:i/>
              </w:rPr>
              <w:t>.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EB2594" w:rsidRDefault="009435C3" w:rsidP="00120577">
            <w:r w:rsidRPr="00EB2594">
              <w:t xml:space="preserve">Средний размер наложенного административного штрафа </w:t>
            </w:r>
            <w:r w:rsidRPr="00EB2594">
              <w:rPr>
                <w:b/>
              </w:rPr>
              <w:t>(тыс. руб.),</w:t>
            </w:r>
            <w:r w:rsidRPr="00EB2594">
              <w:t xml:space="preserve"> в том числе </w:t>
            </w:r>
          </w:p>
          <w:p w:rsidR="009435C3" w:rsidRPr="00EB2594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9,1</w:t>
            </w:r>
          </w:p>
        </w:tc>
        <w:tc>
          <w:tcPr>
            <w:tcW w:w="852" w:type="dxa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5,8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EB2594" w:rsidRDefault="009435C3" w:rsidP="00120577">
            <w:pPr>
              <w:jc w:val="center"/>
              <w:rPr>
                <w:b/>
                <w:i/>
              </w:rPr>
            </w:pPr>
            <w:r w:rsidRPr="00EB2594">
              <w:rPr>
                <w:b/>
                <w:i/>
              </w:rPr>
              <w:t>63,7%</w:t>
            </w:r>
          </w:p>
        </w:tc>
        <w:tc>
          <w:tcPr>
            <w:tcW w:w="847" w:type="dxa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9,03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9,8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EB2594" w:rsidRDefault="009435C3" w:rsidP="00120577">
            <w:pPr>
              <w:jc w:val="center"/>
              <w:rPr>
                <w:b/>
                <w:i/>
              </w:rPr>
            </w:pPr>
            <w:r w:rsidRPr="00EB2594">
              <w:rPr>
                <w:b/>
                <w:i/>
              </w:rPr>
              <w:t>108,5%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EB2594" w:rsidRDefault="009435C3" w:rsidP="00120577">
            <w:r w:rsidRPr="00EB2594">
              <w:t xml:space="preserve">Средний размер наложенного административного штрафа на должностных лиц, </w:t>
            </w:r>
            <w:r w:rsidRPr="00EB2594">
              <w:rPr>
                <w:b/>
              </w:rPr>
              <w:t>тыс. руб.</w:t>
            </w:r>
          </w:p>
          <w:p w:rsidR="009435C3" w:rsidRPr="00EB2594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3,8</w:t>
            </w:r>
          </w:p>
        </w:tc>
        <w:tc>
          <w:tcPr>
            <w:tcW w:w="852" w:type="dxa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3,1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EB2594" w:rsidRDefault="009435C3" w:rsidP="00120577">
            <w:pPr>
              <w:jc w:val="center"/>
              <w:rPr>
                <w:b/>
                <w:i/>
              </w:rPr>
            </w:pPr>
            <w:r w:rsidRPr="00EB2594">
              <w:rPr>
                <w:b/>
                <w:i/>
              </w:rPr>
              <w:t>81,6%</w:t>
            </w:r>
          </w:p>
        </w:tc>
        <w:tc>
          <w:tcPr>
            <w:tcW w:w="847" w:type="dxa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3,5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3,02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EB2594" w:rsidRDefault="009435C3" w:rsidP="00120577">
            <w:pPr>
              <w:jc w:val="center"/>
              <w:rPr>
                <w:b/>
                <w:i/>
              </w:rPr>
            </w:pPr>
            <w:r w:rsidRPr="00EB2594">
              <w:rPr>
                <w:b/>
                <w:i/>
              </w:rPr>
              <w:t>86,3%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EB2594" w:rsidRDefault="009435C3" w:rsidP="00120577">
            <w:pPr>
              <w:rPr>
                <w:b/>
              </w:rPr>
            </w:pPr>
            <w:r w:rsidRPr="00EB2594">
              <w:t xml:space="preserve">Средний размер наложенного административного штрафа на юридических лиц, </w:t>
            </w:r>
            <w:r w:rsidRPr="00EB2594">
              <w:rPr>
                <w:b/>
              </w:rPr>
              <w:t>тыс. руб.</w:t>
            </w:r>
          </w:p>
          <w:p w:rsidR="009435C3" w:rsidRPr="00EB2594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16,9</w:t>
            </w:r>
          </w:p>
        </w:tc>
        <w:tc>
          <w:tcPr>
            <w:tcW w:w="852" w:type="dxa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12,6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EB2594" w:rsidRDefault="009435C3" w:rsidP="00120577">
            <w:pPr>
              <w:jc w:val="center"/>
              <w:rPr>
                <w:b/>
                <w:i/>
              </w:rPr>
            </w:pPr>
            <w:r w:rsidRPr="00EB2594">
              <w:rPr>
                <w:b/>
                <w:i/>
              </w:rPr>
              <w:t>74,6%</w:t>
            </w:r>
          </w:p>
        </w:tc>
        <w:tc>
          <w:tcPr>
            <w:tcW w:w="847" w:type="dxa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15,9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EB2594" w:rsidRDefault="009435C3" w:rsidP="00120577">
            <w:pPr>
              <w:jc w:val="center"/>
            </w:pPr>
            <w:r w:rsidRPr="00EB2594">
              <w:t>21,5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EB2594" w:rsidRDefault="009435C3" w:rsidP="00120577">
            <w:pPr>
              <w:jc w:val="center"/>
              <w:rPr>
                <w:b/>
                <w:i/>
              </w:rPr>
            </w:pPr>
            <w:r w:rsidRPr="00EB2594">
              <w:rPr>
                <w:b/>
                <w:i/>
              </w:rPr>
              <w:t>135,2%</w:t>
            </w:r>
          </w:p>
        </w:tc>
      </w:tr>
      <w:tr w:rsidR="009435C3" w:rsidRPr="00516C85" w:rsidTr="00020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:rsidR="009435C3" w:rsidRPr="00D80B96" w:rsidRDefault="009435C3" w:rsidP="00120577">
            <w:r w:rsidRPr="00D80B96">
              <w:lastRenderedPageBreak/>
              <w:t>Доля проверок, по результатам которых материалы о выявленных нарушениях переданы в уполномоченные органы для возбуждения уголовных дел (</w:t>
            </w:r>
            <w:r w:rsidRPr="00D80B96">
              <w:rPr>
                <w:b/>
              </w:rPr>
              <w:t>в процентах</w:t>
            </w:r>
            <w:r w:rsidRPr="00D80B96">
              <w:t xml:space="preserve"> общего количества проверок, в результате которых выявлены нарушения обязательных требований).</w:t>
            </w:r>
          </w:p>
          <w:p w:rsidR="009435C3" w:rsidRPr="00D80B96" w:rsidRDefault="009435C3" w:rsidP="00120577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852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  <w:tc>
          <w:tcPr>
            <w:tcW w:w="847" w:type="dxa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435C3" w:rsidRPr="00D80B96" w:rsidRDefault="009435C3" w:rsidP="00120577">
            <w:pPr>
              <w:jc w:val="center"/>
            </w:pPr>
            <w:r w:rsidRPr="00D80B96">
              <w:t>0</w:t>
            </w:r>
          </w:p>
        </w:tc>
        <w:tc>
          <w:tcPr>
            <w:tcW w:w="1127" w:type="dxa"/>
            <w:shd w:val="clear" w:color="auto" w:fill="EAF1DD"/>
            <w:vAlign w:val="center"/>
          </w:tcPr>
          <w:p w:rsidR="009435C3" w:rsidRPr="00D80B96" w:rsidRDefault="009435C3" w:rsidP="00120577">
            <w:pPr>
              <w:jc w:val="center"/>
              <w:rPr>
                <w:b/>
                <w:i/>
              </w:rPr>
            </w:pPr>
            <w:r w:rsidRPr="00D80B96">
              <w:rPr>
                <w:b/>
                <w:i/>
              </w:rPr>
              <w:t>-</w:t>
            </w:r>
          </w:p>
        </w:tc>
      </w:tr>
    </w:tbl>
    <w:p w:rsidR="009435C3" w:rsidRDefault="009435C3" w:rsidP="00020104">
      <w:pPr>
        <w:widowControl w:val="0"/>
        <w:autoSpaceDE w:val="0"/>
        <w:autoSpaceDN w:val="0"/>
        <w:spacing w:before="120" w:after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Показате</w:t>
      </w:r>
      <w:r w:rsidR="00020104">
        <w:rPr>
          <w:sz w:val="28"/>
          <w:szCs w:val="28"/>
        </w:rPr>
        <w:t xml:space="preserve">ли эффективности осуществления </w:t>
      </w:r>
      <w:r>
        <w:rPr>
          <w:sz w:val="28"/>
          <w:szCs w:val="28"/>
        </w:rPr>
        <w:t>отдельных видов муниципального контроля приведены в приложении 4 к сводному докладу.</w:t>
      </w:r>
    </w:p>
    <w:p w:rsidR="009435C3" w:rsidRPr="00A622C8" w:rsidRDefault="009435C3" w:rsidP="00020104">
      <w:pPr>
        <w:widowControl w:val="0"/>
        <w:autoSpaceDE w:val="0"/>
        <w:autoSpaceDN w:val="0"/>
        <w:spacing w:after="120"/>
        <w:ind w:firstLine="539"/>
        <w:jc w:val="both"/>
        <w:rPr>
          <w:sz w:val="28"/>
          <w:szCs w:val="28"/>
        </w:rPr>
      </w:pPr>
      <w:r w:rsidRPr="00A622C8">
        <w:rPr>
          <w:sz w:val="28"/>
          <w:szCs w:val="28"/>
        </w:rPr>
        <w:t xml:space="preserve">Показатели, характеризующие особенности осуществления </w:t>
      </w:r>
      <w:proofErr w:type="gramStart"/>
      <w:r w:rsidRPr="00A622C8">
        <w:rPr>
          <w:sz w:val="28"/>
          <w:szCs w:val="28"/>
        </w:rPr>
        <w:t>муниципального  контроля</w:t>
      </w:r>
      <w:proofErr w:type="gramEnd"/>
      <w:r w:rsidRPr="00A622C8">
        <w:rPr>
          <w:sz w:val="28"/>
          <w:szCs w:val="28"/>
        </w:rPr>
        <w:t>, расчет и анализ которых проводится органами муниципального контроля на основании сведений ведомственных статистических наблюдений</w:t>
      </w:r>
      <w:r>
        <w:rPr>
          <w:sz w:val="28"/>
          <w:szCs w:val="28"/>
        </w:rPr>
        <w:t>,</w:t>
      </w:r>
      <w:r w:rsidRPr="00A622C8">
        <w:rPr>
          <w:sz w:val="28"/>
          <w:szCs w:val="28"/>
        </w:rPr>
        <w:t xml:space="preserve"> отсутствуют. </w:t>
      </w:r>
    </w:p>
    <w:p w:rsidR="009435C3" w:rsidRDefault="009435C3" w:rsidP="00020104">
      <w:pPr>
        <w:autoSpaceDE w:val="0"/>
        <w:spacing w:after="120"/>
        <w:ind w:firstLine="539"/>
        <w:jc w:val="both"/>
        <w:rPr>
          <w:sz w:val="28"/>
          <w:szCs w:val="28"/>
        </w:rPr>
      </w:pPr>
      <w:r w:rsidRPr="00165B82">
        <w:rPr>
          <w:sz w:val="28"/>
          <w:szCs w:val="28"/>
        </w:rPr>
        <w:t xml:space="preserve">При анализе показателей эффективности проведения муниципального контроля в </w:t>
      </w:r>
      <w:proofErr w:type="gramStart"/>
      <w:r w:rsidRPr="00165B82">
        <w:rPr>
          <w:sz w:val="28"/>
          <w:szCs w:val="28"/>
        </w:rPr>
        <w:t>сравнении  с</w:t>
      </w:r>
      <w:proofErr w:type="gramEnd"/>
      <w:r w:rsidRPr="00165B82">
        <w:rPr>
          <w:sz w:val="28"/>
          <w:szCs w:val="28"/>
        </w:rPr>
        <w:t xml:space="preserve"> 2016 годом  выявлены  следующие изменения:</w:t>
      </w:r>
    </w:p>
    <w:p w:rsidR="009435C3" w:rsidRDefault="009435C3" w:rsidP="00020104">
      <w:pPr>
        <w:numPr>
          <w:ilvl w:val="0"/>
          <w:numId w:val="13"/>
        </w:numPr>
        <w:suppressAutoHyphens/>
        <w:autoSpaceDE w:val="0"/>
        <w:spacing w:after="120"/>
        <w:ind w:left="425" w:hanging="357"/>
        <w:jc w:val="both"/>
        <w:rPr>
          <w:sz w:val="28"/>
          <w:szCs w:val="28"/>
        </w:rPr>
      </w:pPr>
      <w:r>
        <w:rPr>
          <w:sz w:val="28"/>
          <w:szCs w:val="28"/>
        </w:rPr>
        <w:t>Снизилась административная нагрузка на бизнес:</w:t>
      </w:r>
    </w:p>
    <w:p w:rsidR="009435C3" w:rsidRDefault="009435C3" w:rsidP="00020104">
      <w:pPr>
        <w:numPr>
          <w:ilvl w:val="1"/>
          <w:numId w:val="13"/>
        </w:numPr>
        <w:suppressAutoHyphens/>
        <w:autoSpaceDE w:val="0"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65B82">
        <w:rPr>
          <w:sz w:val="28"/>
          <w:szCs w:val="28"/>
        </w:rPr>
        <w:t xml:space="preserve">Сократилась доля юридических лиц и индивидуальных предпринимателей, </w:t>
      </w:r>
      <w:r>
        <w:rPr>
          <w:sz w:val="28"/>
          <w:szCs w:val="28"/>
        </w:rPr>
        <w:t xml:space="preserve">в отношении которых были проведены проверки, что обусловлено снижением числа проверок по заявлениям граждан в рамках жилищного контроля, а также </w:t>
      </w:r>
      <w:r w:rsidRPr="00165B82">
        <w:rPr>
          <w:sz w:val="28"/>
          <w:szCs w:val="28"/>
        </w:rPr>
        <w:t xml:space="preserve">продолжением действия </w:t>
      </w:r>
      <w:proofErr w:type="gramStart"/>
      <w:r w:rsidRPr="00165B82">
        <w:rPr>
          <w:sz w:val="28"/>
          <w:szCs w:val="28"/>
        </w:rPr>
        <w:t>моратория  на</w:t>
      </w:r>
      <w:proofErr w:type="gramEnd"/>
      <w:r w:rsidRPr="00165B82">
        <w:rPr>
          <w:sz w:val="28"/>
          <w:szCs w:val="28"/>
        </w:rPr>
        <w:t xml:space="preserve"> плановые проверки в отношении субъектов малого предпринимательства.</w:t>
      </w:r>
    </w:p>
    <w:p w:rsidR="009435C3" w:rsidRPr="00A622C8" w:rsidRDefault="009435C3" w:rsidP="00020104">
      <w:pPr>
        <w:numPr>
          <w:ilvl w:val="1"/>
          <w:numId w:val="13"/>
        </w:numPr>
        <w:suppressAutoHyphens/>
        <w:autoSpaceDE w:val="0"/>
        <w:ind w:left="0" w:firstLine="840"/>
        <w:jc w:val="both"/>
        <w:rPr>
          <w:color w:val="FF0000"/>
          <w:sz w:val="28"/>
          <w:szCs w:val="28"/>
        </w:rPr>
      </w:pPr>
      <w:r w:rsidRPr="00F24BD5">
        <w:rPr>
          <w:sz w:val="28"/>
          <w:szCs w:val="28"/>
        </w:rPr>
        <w:t xml:space="preserve">Сократилось число проверок, </w:t>
      </w:r>
      <w:r w:rsidRPr="00E91B8A">
        <w:rPr>
          <w:sz w:val="28"/>
          <w:szCs w:val="28"/>
        </w:rPr>
        <w:t xml:space="preserve">приходящихся на одного проверяемого, что обусловлено снижением числа проверок в рамках жилищного контроля, при котором на 1 </w:t>
      </w:r>
      <w:proofErr w:type="spellStart"/>
      <w:r w:rsidRPr="00E91B8A">
        <w:rPr>
          <w:sz w:val="28"/>
          <w:szCs w:val="28"/>
        </w:rPr>
        <w:t>домоуправляющую</w:t>
      </w:r>
      <w:proofErr w:type="spellEnd"/>
      <w:r w:rsidRPr="00E91B8A">
        <w:rPr>
          <w:sz w:val="28"/>
          <w:szCs w:val="28"/>
        </w:rPr>
        <w:t xml:space="preserve"> компанию, обслуживающую несколько м</w:t>
      </w:r>
      <w:r>
        <w:rPr>
          <w:sz w:val="28"/>
          <w:szCs w:val="28"/>
        </w:rPr>
        <w:t>ногоквартирных домов, может прих</w:t>
      </w:r>
      <w:r w:rsidRPr="00E91B8A">
        <w:rPr>
          <w:sz w:val="28"/>
          <w:szCs w:val="28"/>
        </w:rPr>
        <w:t xml:space="preserve">одиться большое количество </w:t>
      </w:r>
      <w:r>
        <w:rPr>
          <w:sz w:val="28"/>
          <w:szCs w:val="28"/>
        </w:rPr>
        <w:t>проверок по заявлениям жильцов</w:t>
      </w:r>
      <w:r w:rsidRPr="00E91B8A">
        <w:rPr>
          <w:sz w:val="28"/>
          <w:szCs w:val="28"/>
        </w:rPr>
        <w:t>.</w:t>
      </w:r>
    </w:p>
    <w:p w:rsidR="009435C3" w:rsidRPr="00E87003" w:rsidRDefault="009435C3" w:rsidP="00020104">
      <w:pPr>
        <w:numPr>
          <w:ilvl w:val="1"/>
          <w:numId w:val="13"/>
        </w:numPr>
        <w:suppressAutoHyphens/>
        <w:autoSpaceDE w:val="0"/>
        <w:spacing w:after="120"/>
        <w:ind w:left="0" w:firstLine="840"/>
        <w:jc w:val="both"/>
        <w:rPr>
          <w:sz w:val="28"/>
          <w:szCs w:val="28"/>
        </w:rPr>
      </w:pPr>
      <w:r w:rsidRPr="00E87003">
        <w:rPr>
          <w:sz w:val="28"/>
          <w:szCs w:val="28"/>
        </w:rPr>
        <w:t xml:space="preserve">Сократилась доля внеплановых проверок в общем количестве контрольных мероприятий. Это обусловлено снижением числа проверок в рамках жилищного контроля, при котором большинство проверок носят внеплановый характер. </w:t>
      </w:r>
    </w:p>
    <w:p w:rsidR="009435C3" w:rsidRDefault="009435C3" w:rsidP="00020104">
      <w:pPr>
        <w:numPr>
          <w:ilvl w:val="0"/>
          <w:numId w:val="13"/>
        </w:numPr>
        <w:suppressAutoHyphens/>
        <w:autoSpaceDE w:val="0"/>
        <w:spacing w:after="12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Улучшилось качество подготовки и проведения </w:t>
      </w:r>
      <w:proofErr w:type="spellStart"/>
      <w:r>
        <w:rPr>
          <w:sz w:val="28"/>
          <w:szCs w:val="28"/>
        </w:rPr>
        <w:t>конрольных</w:t>
      </w:r>
      <w:proofErr w:type="spellEnd"/>
      <w:r>
        <w:rPr>
          <w:sz w:val="28"/>
          <w:szCs w:val="28"/>
        </w:rPr>
        <w:t xml:space="preserve"> мероприятий:</w:t>
      </w:r>
    </w:p>
    <w:p w:rsidR="009435C3" w:rsidRDefault="009435C3" w:rsidP="00020104">
      <w:pPr>
        <w:numPr>
          <w:ilvl w:val="1"/>
          <w:numId w:val="13"/>
        </w:numPr>
        <w:suppressAutoHyphens/>
        <w:autoSpaceDE w:val="0"/>
        <w:ind w:left="0" w:firstLine="851"/>
        <w:jc w:val="both"/>
        <w:rPr>
          <w:sz w:val="28"/>
          <w:szCs w:val="28"/>
        </w:rPr>
      </w:pPr>
      <w:r w:rsidRPr="00F24BD5">
        <w:rPr>
          <w:sz w:val="28"/>
          <w:szCs w:val="28"/>
        </w:rPr>
        <w:t xml:space="preserve">Возрос уровень выполнения плана проверок.  </w:t>
      </w:r>
      <w:proofErr w:type="spellStart"/>
      <w:r w:rsidRPr="00F24BD5">
        <w:rPr>
          <w:sz w:val="28"/>
          <w:szCs w:val="28"/>
        </w:rPr>
        <w:t>Непроведение</w:t>
      </w:r>
      <w:proofErr w:type="spellEnd"/>
      <w:r w:rsidRPr="00F24BD5">
        <w:rPr>
          <w:sz w:val="28"/>
          <w:szCs w:val="28"/>
        </w:rPr>
        <w:t xml:space="preserve"> ряда проверок обусловлено ликвидацией юридического лица, предоставлением юридическими лицами документов, подтверждающих их принадлежность к субъектам малого предпринимательства и другими причинами. </w:t>
      </w:r>
    </w:p>
    <w:p w:rsidR="009435C3" w:rsidRDefault="009435C3" w:rsidP="00020104">
      <w:pPr>
        <w:numPr>
          <w:ilvl w:val="1"/>
          <w:numId w:val="13"/>
        </w:numPr>
        <w:suppressAutoHyphens/>
        <w:autoSpaceDE w:val="0"/>
        <w:ind w:left="0" w:firstLine="851"/>
        <w:jc w:val="both"/>
        <w:rPr>
          <w:sz w:val="28"/>
          <w:szCs w:val="28"/>
        </w:rPr>
      </w:pPr>
      <w:r w:rsidRPr="00F24BD5">
        <w:rPr>
          <w:sz w:val="28"/>
          <w:szCs w:val="28"/>
        </w:rPr>
        <w:t>Ни одна из проведенных проверок не была приз</w:t>
      </w:r>
      <w:r>
        <w:rPr>
          <w:sz w:val="28"/>
          <w:szCs w:val="28"/>
        </w:rPr>
        <w:t>нана недействительной</w:t>
      </w:r>
      <w:r w:rsidRPr="00F24B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хотя </w:t>
      </w:r>
      <w:r w:rsidRPr="00F24BD5">
        <w:rPr>
          <w:sz w:val="28"/>
          <w:szCs w:val="28"/>
        </w:rPr>
        <w:t xml:space="preserve">по результатам одной проверки </w:t>
      </w:r>
      <w:r>
        <w:rPr>
          <w:sz w:val="28"/>
          <w:szCs w:val="28"/>
        </w:rPr>
        <w:t xml:space="preserve">из 639 </w:t>
      </w:r>
      <w:r w:rsidRPr="00F24BD5">
        <w:rPr>
          <w:sz w:val="28"/>
          <w:szCs w:val="28"/>
        </w:rPr>
        <w:t>в отношении органов муниципального контроля были приняты меры наказания.</w:t>
      </w:r>
    </w:p>
    <w:p w:rsidR="009435C3" w:rsidRPr="009373A3" w:rsidRDefault="009435C3" w:rsidP="00020104">
      <w:pPr>
        <w:numPr>
          <w:ilvl w:val="1"/>
          <w:numId w:val="13"/>
        </w:numPr>
        <w:suppressAutoHyphens/>
        <w:autoSpaceDE w:val="0"/>
        <w:ind w:left="0" w:firstLine="851"/>
        <w:jc w:val="both"/>
        <w:rPr>
          <w:sz w:val="28"/>
          <w:szCs w:val="28"/>
        </w:rPr>
      </w:pPr>
      <w:r w:rsidRPr="009373A3">
        <w:rPr>
          <w:sz w:val="28"/>
          <w:szCs w:val="28"/>
        </w:rPr>
        <w:t>Увеличилась доля проверок, по результатам которых на основе выявленных правонарушений возбуждены административные дела.</w:t>
      </w:r>
    </w:p>
    <w:p w:rsidR="009435C3" w:rsidRDefault="009435C3" w:rsidP="00020104">
      <w:pPr>
        <w:numPr>
          <w:ilvl w:val="0"/>
          <w:numId w:val="13"/>
        </w:numPr>
        <w:suppressAutoHyphens/>
        <w:autoSpaceDE w:val="0"/>
        <w:spacing w:after="120"/>
        <w:ind w:left="425" w:hanging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Несколько снизилась исполнительская дисциплина и соблюдение нормативных актов подконтрольными субъектами:</w:t>
      </w:r>
    </w:p>
    <w:p w:rsidR="009435C3" w:rsidRDefault="009435C3" w:rsidP="00020104">
      <w:pPr>
        <w:numPr>
          <w:ilvl w:val="1"/>
          <w:numId w:val="13"/>
        </w:numPr>
        <w:suppressAutoHyphens/>
        <w:autoSpaceDE w:val="0"/>
        <w:ind w:left="0" w:firstLine="852"/>
        <w:jc w:val="both"/>
        <w:rPr>
          <w:sz w:val="28"/>
          <w:szCs w:val="28"/>
        </w:rPr>
      </w:pPr>
      <w:r w:rsidRPr="00A656C2">
        <w:rPr>
          <w:sz w:val="28"/>
          <w:szCs w:val="28"/>
        </w:rPr>
        <w:t>Увеличилась доля проверок, по результатам которых были выявлены правонарушения, а также доля правонарушений, выявленных по итогам внеплановых проверок</w:t>
      </w:r>
      <w:r w:rsidRPr="00A656C2">
        <w:rPr>
          <w:i/>
          <w:sz w:val="28"/>
          <w:szCs w:val="28"/>
        </w:rPr>
        <w:t>.</w:t>
      </w:r>
    </w:p>
    <w:p w:rsidR="009435C3" w:rsidRDefault="009435C3" w:rsidP="00020104">
      <w:pPr>
        <w:numPr>
          <w:ilvl w:val="1"/>
          <w:numId w:val="13"/>
        </w:numPr>
        <w:suppressAutoHyphens/>
        <w:autoSpaceDE w:val="0"/>
        <w:ind w:left="0" w:firstLine="852"/>
        <w:jc w:val="both"/>
        <w:rPr>
          <w:sz w:val="28"/>
          <w:szCs w:val="28"/>
        </w:rPr>
      </w:pPr>
      <w:r>
        <w:rPr>
          <w:sz w:val="28"/>
          <w:szCs w:val="28"/>
        </w:rPr>
        <w:t>Увеличилась доля правонарушений, связанных с неисполнением предписаний.</w:t>
      </w:r>
    </w:p>
    <w:p w:rsidR="009435C3" w:rsidRPr="00020104" w:rsidRDefault="009435C3" w:rsidP="00020104">
      <w:pPr>
        <w:numPr>
          <w:ilvl w:val="1"/>
          <w:numId w:val="13"/>
        </w:numPr>
        <w:suppressAutoHyphens/>
        <w:autoSpaceDE w:val="0"/>
        <w:spacing w:after="120"/>
        <w:ind w:left="0" w:firstLine="851"/>
        <w:jc w:val="both"/>
        <w:rPr>
          <w:sz w:val="28"/>
          <w:szCs w:val="28"/>
        </w:rPr>
      </w:pPr>
      <w:r w:rsidRPr="00A656C2">
        <w:rPr>
          <w:sz w:val="28"/>
          <w:szCs w:val="28"/>
        </w:rPr>
        <w:t xml:space="preserve">Сократилась доля уплаченных и взысканных штрафов. </w:t>
      </w:r>
    </w:p>
    <w:p w:rsidR="00020104" w:rsidRDefault="00020104" w:rsidP="00020104">
      <w:pPr>
        <w:autoSpaceDE w:val="0"/>
        <w:ind w:firstLine="709"/>
        <w:jc w:val="both"/>
        <w:rPr>
          <w:sz w:val="28"/>
          <w:szCs w:val="28"/>
        </w:rPr>
      </w:pPr>
    </w:p>
    <w:p w:rsidR="009435C3" w:rsidRPr="00A656C2" w:rsidRDefault="009435C3" w:rsidP="00020104">
      <w:pPr>
        <w:autoSpaceDE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Методики расчета ущерба по сферам деятельности, являющимися предметом муниципального контроля, отсутствуют. </w:t>
      </w:r>
    </w:p>
    <w:p w:rsidR="009435C3" w:rsidRDefault="009435C3" w:rsidP="00020104">
      <w:pPr>
        <w:autoSpaceDE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как и в 2016 </w:t>
      </w:r>
      <w:proofErr w:type="gramStart"/>
      <w:r>
        <w:rPr>
          <w:sz w:val="28"/>
          <w:szCs w:val="28"/>
        </w:rPr>
        <w:t>году,  случаи</w:t>
      </w:r>
      <w:proofErr w:type="gramEnd"/>
      <w:r>
        <w:rPr>
          <w:sz w:val="28"/>
          <w:szCs w:val="28"/>
        </w:rPr>
        <w:t xml:space="preserve"> причинения юридическими лицами и индивидуальными предпринимателями вреда (ущерба)  </w:t>
      </w:r>
      <w:r w:rsidRPr="00A656C2">
        <w:rPr>
          <w:sz w:val="28"/>
          <w:szCs w:val="28"/>
        </w:rPr>
        <w:t>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</w:t>
      </w:r>
      <w:r>
        <w:rPr>
          <w:sz w:val="28"/>
          <w:szCs w:val="28"/>
        </w:rPr>
        <w:t xml:space="preserve">  отсутствовали.  </w:t>
      </w:r>
    </w:p>
    <w:p w:rsidR="009435C3" w:rsidRPr="00020104" w:rsidRDefault="009435C3" w:rsidP="00020104">
      <w:pPr>
        <w:autoSpaceDE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2018 году предполагается сохранение этой тенденции за счет усиления профилактической работы</w:t>
      </w:r>
      <w:r w:rsidR="00020104">
        <w:rPr>
          <w:sz w:val="28"/>
          <w:szCs w:val="28"/>
        </w:rPr>
        <w:t xml:space="preserve"> с подконтрольными субъектами. 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Default="00886888" w:rsidP="00D5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</w:t>
      </w:r>
      <w:r w:rsidR="00D500BB">
        <w:rPr>
          <w:sz w:val="32"/>
          <w:szCs w:val="32"/>
        </w:rPr>
        <w:t xml:space="preserve"> по результатам</w:t>
      </w:r>
      <w:r w:rsidRPr="00F828AB">
        <w:rPr>
          <w:sz w:val="32"/>
          <w:szCs w:val="32"/>
        </w:rPr>
        <w:t xml:space="preserve"> муниципального контроля</w:t>
      </w:r>
    </w:p>
    <w:p w:rsidR="00D500BB" w:rsidRPr="00886888" w:rsidRDefault="00D500BB" w:rsidP="00D5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886888" w:rsidRPr="00A73C30" w:rsidRDefault="00886888" w:rsidP="00886888">
      <w:pPr>
        <w:rPr>
          <w:sz w:val="32"/>
          <w:szCs w:val="32"/>
        </w:rPr>
      </w:pPr>
    </w:p>
    <w:p w:rsidR="00020104" w:rsidRDefault="00020104" w:rsidP="00020104">
      <w:pPr>
        <w:widowControl w:val="0"/>
        <w:spacing w:before="120"/>
        <w:ind w:right="102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 xml:space="preserve">На основе анализа практики осуществления муниципального контроля </w:t>
      </w:r>
      <w:r>
        <w:rPr>
          <w:rFonts w:eastAsia="DejaVu Sans"/>
          <w:kern w:val="1"/>
          <w:sz w:val="28"/>
          <w:szCs w:val="28"/>
          <w:lang w:bidi="hi-IN"/>
        </w:rPr>
        <w:t xml:space="preserve">в целом отмечены </w:t>
      </w:r>
      <w:proofErr w:type="gramStart"/>
      <w:r>
        <w:rPr>
          <w:rFonts w:eastAsia="DejaVu Sans"/>
          <w:kern w:val="1"/>
          <w:sz w:val="28"/>
          <w:szCs w:val="28"/>
          <w:lang w:bidi="hi-IN"/>
        </w:rPr>
        <w:t>позитивные  изменения</w:t>
      </w:r>
      <w:proofErr w:type="gramEnd"/>
      <w:r>
        <w:rPr>
          <w:rFonts w:eastAsia="DejaVu Sans"/>
          <w:kern w:val="1"/>
          <w:sz w:val="28"/>
          <w:szCs w:val="28"/>
          <w:lang w:bidi="hi-IN"/>
        </w:rPr>
        <w:t xml:space="preserve"> в деятельности  </w:t>
      </w:r>
      <w:r w:rsidRPr="00E64387">
        <w:rPr>
          <w:rFonts w:eastAsia="DejaVu Sans"/>
          <w:kern w:val="1"/>
          <w:sz w:val="28"/>
          <w:szCs w:val="28"/>
          <w:lang w:bidi="hi-IN"/>
        </w:rPr>
        <w:t>орган</w:t>
      </w:r>
      <w:r>
        <w:rPr>
          <w:rFonts w:eastAsia="DejaVu Sans"/>
          <w:kern w:val="1"/>
          <w:sz w:val="28"/>
          <w:szCs w:val="28"/>
          <w:lang w:bidi="hi-IN"/>
        </w:rPr>
        <w:t xml:space="preserve">ов местного самоуправления. </w:t>
      </w:r>
    </w:p>
    <w:p w:rsidR="00020104" w:rsidRPr="00E64387" w:rsidRDefault="00020104" w:rsidP="00020104">
      <w:pPr>
        <w:widowControl w:val="0"/>
        <w:spacing w:before="120"/>
        <w:ind w:right="102" w:firstLine="709"/>
        <w:jc w:val="both"/>
        <w:rPr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>Вместе с тем</w:t>
      </w:r>
      <w:r w:rsidRPr="00E64387">
        <w:rPr>
          <w:rFonts w:eastAsia="DejaVu Sans"/>
          <w:kern w:val="1"/>
          <w:sz w:val="28"/>
          <w:szCs w:val="28"/>
          <w:lang w:bidi="hi-IN"/>
        </w:rPr>
        <w:t xml:space="preserve"> определен ряд </w:t>
      </w:r>
      <w:r w:rsidRPr="00E64387">
        <w:rPr>
          <w:kern w:val="1"/>
          <w:sz w:val="28"/>
          <w:szCs w:val="28"/>
          <w:lang w:bidi="hi-IN"/>
        </w:rPr>
        <w:t>ограничений, препятствующих эффективному проведению контрольных мероприятий:</w:t>
      </w:r>
    </w:p>
    <w:p w:rsidR="00020104" w:rsidRPr="00E64387" w:rsidRDefault="00020104" w:rsidP="00020104">
      <w:pPr>
        <w:widowControl w:val="0"/>
        <w:numPr>
          <w:ilvl w:val="0"/>
          <w:numId w:val="15"/>
        </w:numPr>
        <w:tabs>
          <w:tab w:val="left" w:pos="1134"/>
        </w:tabs>
        <w:suppressAutoHyphens/>
        <w:spacing w:before="120"/>
        <w:ind w:left="0" w:right="102" w:firstLine="709"/>
        <w:jc w:val="both"/>
        <w:rPr>
          <w:kern w:val="1"/>
          <w:sz w:val="28"/>
          <w:szCs w:val="28"/>
          <w:lang w:bidi="hi-IN"/>
        </w:rPr>
      </w:pPr>
      <w:r w:rsidRPr="00E64387">
        <w:rPr>
          <w:kern w:val="1"/>
          <w:sz w:val="28"/>
          <w:szCs w:val="28"/>
          <w:lang w:bidi="hi-IN"/>
        </w:rPr>
        <w:t>Действующим законодательством ограничен перечень оснований для проведения внеплановой проверки, что снижает оперативность проведения контрольных мероприятий либо исключает возможность их осуществления.</w:t>
      </w:r>
    </w:p>
    <w:p w:rsidR="00020104" w:rsidRPr="00E64387" w:rsidRDefault="00020104" w:rsidP="00020104">
      <w:pPr>
        <w:widowControl w:val="0"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kern w:val="1"/>
          <w:sz w:val="28"/>
          <w:szCs w:val="28"/>
          <w:lang w:bidi="hi-IN"/>
        </w:rPr>
        <w:t xml:space="preserve">В частности, основания для проведения внеплановой проверки, указанные в части 2 статьи 10 Федерального закона № 294-ФЗ, </w:t>
      </w:r>
      <w:r w:rsidRPr="00E64387">
        <w:rPr>
          <w:rFonts w:eastAsia="DejaVu Sans"/>
          <w:kern w:val="1"/>
          <w:sz w:val="28"/>
          <w:szCs w:val="28"/>
          <w:lang w:bidi="hi-IN"/>
        </w:rPr>
        <w:t xml:space="preserve">не позволяют провести внеплановую проверку юридических лиц и индивидуальных предпринимателей в рамках осуществления муниципального земельного контроля без взаимодействия с юридическими лицами и индивидуальными предпринимателями (рейды, осмотры) при самовольном занятии земельных участков или использовании их не по назначению. </w:t>
      </w:r>
    </w:p>
    <w:p w:rsidR="00020104" w:rsidRPr="00020104" w:rsidRDefault="00020104" w:rsidP="00020104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suppressAutoHyphens/>
        <w:spacing w:before="120"/>
        <w:ind w:left="0" w:right="102" w:firstLine="709"/>
        <w:jc w:val="both"/>
        <w:rPr>
          <w:kern w:val="1"/>
          <w:sz w:val="28"/>
          <w:szCs w:val="28"/>
          <w:lang w:bidi="hi-IN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 xml:space="preserve">Отсутствие у органов муниципального контроля полномочий по привлечению виновных лиц к административной ответственности в рамках </w:t>
      </w:r>
      <w:r w:rsidRPr="00E64387">
        <w:rPr>
          <w:rFonts w:eastAsia="DejaVu Sans"/>
          <w:kern w:val="1"/>
          <w:sz w:val="28"/>
          <w:szCs w:val="28"/>
          <w:lang w:bidi="hi-IN"/>
        </w:rPr>
        <w:lastRenderedPageBreak/>
        <w:t xml:space="preserve">земельного </w:t>
      </w:r>
      <w:proofErr w:type="gramStart"/>
      <w:r w:rsidRPr="00E64387">
        <w:rPr>
          <w:rFonts w:eastAsia="DejaVu Sans"/>
          <w:kern w:val="1"/>
          <w:sz w:val="28"/>
          <w:szCs w:val="28"/>
          <w:lang w:bidi="hi-IN"/>
        </w:rPr>
        <w:t>контроля,  что</w:t>
      </w:r>
      <w:proofErr w:type="gramEnd"/>
      <w:r w:rsidRPr="00E64387">
        <w:rPr>
          <w:rFonts w:eastAsia="DejaVu Sans"/>
          <w:kern w:val="1"/>
          <w:sz w:val="28"/>
          <w:szCs w:val="28"/>
          <w:lang w:bidi="hi-IN"/>
        </w:rPr>
        <w:t xml:space="preserve">, по мнению ОМСУ, является существенной проблемой, препятствующей повышению эффективности его проведения, т.к. в данном </w:t>
      </w:r>
      <w:r w:rsidRPr="00020104">
        <w:rPr>
          <w:rFonts w:eastAsia="DejaVu Sans"/>
          <w:kern w:val="1"/>
          <w:sz w:val="28"/>
          <w:szCs w:val="28"/>
          <w:lang w:bidi="hi-IN"/>
        </w:rPr>
        <w:t>случае снижается оперативность реагирования на факты выявленных нарушений.</w:t>
      </w:r>
    </w:p>
    <w:p w:rsidR="00020104" w:rsidRPr="00020104" w:rsidRDefault="00020104" w:rsidP="00020104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suppressAutoHyphens/>
        <w:spacing w:before="120"/>
        <w:ind w:left="0" w:right="102" w:firstLine="709"/>
        <w:jc w:val="both"/>
        <w:rPr>
          <w:kern w:val="1"/>
          <w:sz w:val="28"/>
          <w:szCs w:val="28"/>
          <w:lang w:bidi="hi-IN"/>
        </w:rPr>
      </w:pPr>
      <w:r w:rsidRPr="00020104">
        <w:rPr>
          <w:kern w:val="1"/>
          <w:sz w:val="28"/>
          <w:szCs w:val="28"/>
          <w:lang w:bidi="hi-IN"/>
        </w:rPr>
        <w:t xml:space="preserve">При проверке исполнения предписаний по устранению нарушений законодательства в отношении земельных участков сельскохозяйственного назначения зачастую выясняется, что вместо исполнения предписания происходит переоформление права собственности на участок, либо перевод его в другой вид разрешенного использования </w:t>
      </w:r>
      <w:r w:rsidRPr="00020104">
        <w:rPr>
          <w:i/>
          <w:kern w:val="1"/>
          <w:sz w:val="28"/>
          <w:szCs w:val="28"/>
          <w:lang w:bidi="hi-IN"/>
        </w:rPr>
        <w:t xml:space="preserve">(с сельскохозяйственного назначения на дачное </w:t>
      </w:r>
      <w:proofErr w:type="gramStart"/>
      <w:r w:rsidRPr="00020104">
        <w:rPr>
          <w:i/>
          <w:kern w:val="1"/>
          <w:sz w:val="28"/>
          <w:szCs w:val="28"/>
          <w:lang w:bidi="hi-IN"/>
        </w:rPr>
        <w:t xml:space="preserve">строительство) </w:t>
      </w:r>
      <w:r w:rsidRPr="00020104">
        <w:rPr>
          <w:kern w:val="1"/>
          <w:sz w:val="28"/>
          <w:szCs w:val="28"/>
          <w:lang w:bidi="hi-IN"/>
        </w:rPr>
        <w:t xml:space="preserve"> либо</w:t>
      </w:r>
      <w:proofErr w:type="gramEnd"/>
      <w:r w:rsidRPr="00020104">
        <w:rPr>
          <w:kern w:val="1"/>
          <w:sz w:val="28"/>
          <w:szCs w:val="28"/>
          <w:lang w:bidi="hi-IN"/>
        </w:rPr>
        <w:t xml:space="preserve"> в другую категорию </w:t>
      </w:r>
      <w:r w:rsidRPr="00020104">
        <w:rPr>
          <w:i/>
          <w:kern w:val="1"/>
          <w:sz w:val="28"/>
          <w:szCs w:val="28"/>
          <w:lang w:bidi="hi-IN"/>
        </w:rPr>
        <w:t>(земли населенных пунктов и т. п.)</w:t>
      </w:r>
      <w:r w:rsidRPr="00020104">
        <w:rPr>
          <w:kern w:val="1"/>
          <w:sz w:val="28"/>
          <w:szCs w:val="28"/>
          <w:lang w:bidi="hi-IN"/>
        </w:rPr>
        <w:t xml:space="preserve">. В дальнейшем эти земельные участки часто не используются по целевому назначению длительное время. </w:t>
      </w:r>
    </w:p>
    <w:p w:rsidR="00020104" w:rsidRPr="00E64387" w:rsidRDefault="00020104" w:rsidP="00020104">
      <w:pPr>
        <w:widowControl w:val="0"/>
        <w:spacing w:before="120"/>
        <w:ind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kern w:val="1"/>
          <w:sz w:val="28"/>
          <w:szCs w:val="28"/>
          <w:lang w:bidi="hi-IN"/>
        </w:rPr>
        <w:t>Для дальнейшего повышения эффективности осуществления муниципального контроля целесообразно рассмотреть возможность</w:t>
      </w:r>
      <w:r>
        <w:rPr>
          <w:kern w:val="1"/>
          <w:sz w:val="28"/>
          <w:szCs w:val="28"/>
          <w:lang w:bidi="hi-IN"/>
        </w:rPr>
        <w:t xml:space="preserve"> изменения действующего законодательства в части</w:t>
      </w:r>
      <w:r w:rsidRPr="00E64387">
        <w:rPr>
          <w:kern w:val="1"/>
          <w:sz w:val="28"/>
          <w:szCs w:val="28"/>
          <w:lang w:bidi="hi-IN"/>
        </w:rPr>
        <w:t xml:space="preserve">: </w:t>
      </w:r>
    </w:p>
    <w:p w:rsidR="00020104" w:rsidRPr="00E64387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left="0" w:right="-6" w:firstLine="851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>Наделения ОМСУ полномочиями по составлению протоколов о нарушениях законодательства в рамках осуществления земельного контроля</w:t>
      </w:r>
      <w:r w:rsidRPr="00E64387">
        <w:rPr>
          <w:rFonts w:eastAsia="DejaVu Sans"/>
          <w:b/>
          <w:kern w:val="1"/>
          <w:sz w:val="28"/>
          <w:szCs w:val="28"/>
          <w:lang w:bidi="hi-IN"/>
        </w:rPr>
        <w:t xml:space="preserve">, </w:t>
      </w:r>
      <w:r w:rsidRPr="00E64387">
        <w:rPr>
          <w:rFonts w:eastAsia="DejaVu Sans"/>
          <w:kern w:val="1"/>
          <w:sz w:val="28"/>
          <w:szCs w:val="28"/>
          <w:lang w:bidi="hi-IN"/>
        </w:rPr>
        <w:t xml:space="preserve">а также правом рассматривать дела об административных правонарушениях и назначать административные наказания. </w:t>
      </w:r>
    </w:p>
    <w:p w:rsidR="00020104" w:rsidRPr="00E64387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left="0" w:right="-6" w:firstLine="851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>О</w:t>
      </w:r>
      <w:r w:rsidRPr="00E64387">
        <w:rPr>
          <w:kern w:val="1"/>
          <w:sz w:val="28"/>
          <w:szCs w:val="28"/>
          <w:lang w:bidi="hi-IN"/>
        </w:rPr>
        <w:t>существления проверок в отношении непосредственно земельного участка, а не в отношении юридического лица или индивидуального предпринимателя, так как в ряде случаев владельцы (</w:t>
      </w:r>
      <w:proofErr w:type="gramStart"/>
      <w:r w:rsidRPr="00E64387">
        <w:rPr>
          <w:kern w:val="1"/>
          <w:sz w:val="28"/>
          <w:szCs w:val="28"/>
          <w:lang w:bidi="hi-IN"/>
        </w:rPr>
        <w:t>пользователи)  могут</w:t>
      </w:r>
      <w:proofErr w:type="gramEnd"/>
      <w:r w:rsidRPr="00E64387">
        <w:rPr>
          <w:kern w:val="1"/>
          <w:sz w:val="28"/>
          <w:szCs w:val="28"/>
          <w:lang w:bidi="hi-IN"/>
        </w:rPr>
        <w:t xml:space="preserve"> быть неизвестны (например, в случае самовольного захвата участка).</w:t>
      </w:r>
    </w:p>
    <w:p w:rsidR="00020104" w:rsidRPr="00E64387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 xml:space="preserve">Внесения изменений в часть </w:t>
      </w:r>
      <w:proofErr w:type="gramStart"/>
      <w:r w:rsidRPr="00E64387">
        <w:rPr>
          <w:rFonts w:eastAsia="DejaVu Sans"/>
          <w:kern w:val="1"/>
          <w:sz w:val="28"/>
          <w:szCs w:val="28"/>
          <w:lang w:bidi="hi-IN"/>
        </w:rPr>
        <w:t>2  статьи</w:t>
      </w:r>
      <w:proofErr w:type="gramEnd"/>
      <w:r w:rsidRPr="00E64387">
        <w:rPr>
          <w:rFonts w:eastAsia="DejaVu Sans"/>
          <w:kern w:val="1"/>
          <w:sz w:val="28"/>
          <w:szCs w:val="28"/>
          <w:lang w:bidi="hi-IN"/>
        </w:rPr>
        <w:t xml:space="preserve">  10   Федерального закона    № 294-ФЗ в части расширения перечня оснований для проведения внеплановых проверок, в том числе за счет такого основания как «самовольное занятие и использование земельного участка без правоустанавливающих документов на землю». </w:t>
      </w:r>
    </w:p>
    <w:p w:rsidR="00020104" w:rsidRPr="00E64387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 xml:space="preserve">Увеличения размеров административных штрафов, в том числе по статье 7.1. КоАП РФ </w:t>
      </w:r>
      <w:r w:rsidRPr="00E64387">
        <w:rPr>
          <w:rFonts w:eastAsia="DejaVu Sans"/>
          <w:i/>
          <w:kern w:val="1"/>
          <w:sz w:val="28"/>
          <w:szCs w:val="28"/>
          <w:lang w:bidi="hi-IN"/>
        </w:rPr>
        <w:t>(</w:t>
      </w:r>
      <w:proofErr w:type="gramStart"/>
      <w:r w:rsidRPr="00E64387">
        <w:rPr>
          <w:rFonts w:eastAsia="DejaVu Sans"/>
          <w:i/>
          <w:kern w:val="1"/>
          <w:sz w:val="28"/>
          <w:szCs w:val="28"/>
          <w:lang w:bidi="hi-IN"/>
        </w:rPr>
        <w:t>самовольное  занятие</w:t>
      </w:r>
      <w:proofErr w:type="gramEnd"/>
      <w:r w:rsidRPr="00E64387">
        <w:rPr>
          <w:rFonts w:eastAsia="DejaVu Sans"/>
          <w:i/>
          <w:kern w:val="1"/>
          <w:sz w:val="28"/>
          <w:szCs w:val="28"/>
          <w:lang w:bidi="hi-IN"/>
        </w:rPr>
        <w:t xml:space="preserve"> земельного участка)</w:t>
      </w:r>
      <w:r w:rsidRPr="00E64387">
        <w:rPr>
          <w:rFonts w:eastAsia="DejaVu Sans"/>
          <w:kern w:val="1"/>
          <w:sz w:val="28"/>
          <w:szCs w:val="28"/>
          <w:lang w:bidi="hi-IN"/>
        </w:rPr>
        <w:t xml:space="preserve"> и статье 8.8. КоАП РФ </w:t>
      </w:r>
      <w:r w:rsidRPr="00E64387">
        <w:rPr>
          <w:rFonts w:eastAsia="DejaVu Sans"/>
          <w:i/>
          <w:kern w:val="1"/>
          <w:sz w:val="28"/>
          <w:szCs w:val="28"/>
          <w:lang w:bidi="hi-IN"/>
        </w:rPr>
        <w:t>(использование земельного участка не по целевому назначению, невыполнение обязанностей по приведению земель в состояние, пригодное для использования по целевому назначению).</w:t>
      </w:r>
    </w:p>
    <w:p w:rsidR="00020104" w:rsidRPr="00C614F1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sz w:val="28"/>
          <w:szCs w:val="28"/>
        </w:rPr>
        <w:t>Введения запрета на проведение регистрационных действий с земельными участками, на которых выявлены нарушен</w:t>
      </w:r>
      <w:r>
        <w:rPr>
          <w:sz w:val="28"/>
          <w:szCs w:val="28"/>
        </w:rPr>
        <w:t>ия земельного законодательства.</w:t>
      </w:r>
    </w:p>
    <w:p w:rsidR="00020104" w:rsidRPr="00E64387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kern w:val="1"/>
          <w:sz w:val="28"/>
          <w:szCs w:val="28"/>
          <w:lang w:bidi="hi-IN"/>
        </w:rPr>
        <w:t>С</w:t>
      </w:r>
      <w:r w:rsidRPr="00E64387">
        <w:rPr>
          <w:kern w:val="1"/>
          <w:sz w:val="28"/>
          <w:szCs w:val="28"/>
          <w:lang w:bidi="hi-IN"/>
        </w:rPr>
        <w:t xml:space="preserve">окращения срока, после которого наступает административная ответственность собственника за неиспользование земельного участка сельскохозяйственного назначения по целевому назначению, до 1 года. </w:t>
      </w:r>
    </w:p>
    <w:p w:rsidR="00020104" w:rsidRPr="00E64387" w:rsidRDefault="00020104" w:rsidP="00020104">
      <w:pPr>
        <w:widowControl w:val="0"/>
        <w:numPr>
          <w:ilvl w:val="0"/>
          <w:numId w:val="16"/>
        </w:numPr>
        <w:suppressAutoHyphens/>
        <w:spacing w:before="120"/>
        <w:ind w:right="-6" w:hanging="77"/>
        <w:jc w:val="both"/>
        <w:rPr>
          <w:rFonts w:eastAsia="DejaVu Sans"/>
          <w:kern w:val="1"/>
          <w:sz w:val="28"/>
          <w:szCs w:val="28"/>
          <w:lang w:bidi="hi-IN"/>
        </w:rPr>
      </w:pPr>
      <w:r w:rsidRPr="00E64387">
        <w:rPr>
          <w:kern w:val="1"/>
          <w:sz w:val="28"/>
          <w:szCs w:val="28"/>
          <w:lang w:bidi="hi-IN"/>
        </w:rPr>
        <w:t>Увеличения штрафных санкций по следующим статьям КоАП РФ:</w:t>
      </w:r>
    </w:p>
    <w:p w:rsidR="00020104" w:rsidRPr="00E64387" w:rsidRDefault="00020104" w:rsidP="00020104">
      <w:pPr>
        <w:numPr>
          <w:ilvl w:val="1"/>
          <w:numId w:val="16"/>
        </w:numPr>
        <w:suppressAutoHyphens/>
        <w:spacing w:before="120"/>
        <w:ind w:left="0" w:firstLine="709"/>
        <w:jc w:val="both"/>
        <w:rPr>
          <w:sz w:val="28"/>
          <w:szCs w:val="28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 xml:space="preserve">П.1 ст. </w:t>
      </w:r>
      <w:proofErr w:type="gramStart"/>
      <w:r w:rsidRPr="00E64387">
        <w:rPr>
          <w:rFonts w:eastAsia="DejaVu Sans"/>
          <w:kern w:val="1"/>
          <w:sz w:val="28"/>
          <w:szCs w:val="28"/>
          <w:lang w:bidi="hi-IN"/>
        </w:rPr>
        <w:t>19.4</w:t>
      </w:r>
      <w:r w:rsidRPr="00E64387">
        <w:rPr>
          <w:rFonts w:eastAsia="DejaVu Sans"/>
          <w:b/>
          <w:kern w:val="1"/>
          <w:sz w:val="28"/>
          <w:szCs w:val="28"/>
          <w:lang w:bidi="hi-IN"/>
        </w:rPr>
        <w:t xml:space="preserve">  «</w:t>
      </w:r>
      <w:proofErr w:type="gramEnd"/>
      <w:r w:rsidRPr="00E64387">
        <w:rPr>
          <w:bCs/>
          <w:sz w:val="28"/>
          <w:szCs w:val="28"/>
        </w:rPr>
        <w:t xml:space="preserve">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</w:t>
      </w:r>
      <w:r w:rsidRPr="00E64387">
        <w:rPr>
          <w:bCs/>
          <w:sz w:val="28"/>
          <w:szCs w:val="28"/>
        </w:rPr>
        <w:lastRenderedPageBreak/>
        <w:t>осуществление государственного надзора, должностного лица органа, осуществляющего муниципальный контроль».</w:t>
      </w:r>
    </w:p>
    <w:p w:rsidR="00020104" w:rsidRPr="00E64387" w:rsidRDefault="00020104" w:rsidP="00020104">
      <w:pPr>
        <w:numPr>
          <w:ilvl w:val="1"/>
          <w:numId w:val="16"/>
        </w:numPr>
        <w:suppressAutoHyphens/>
        <w:spacing w:before="120"/>
        <w:ind w:left="0" w:firstLine="720"/>
        <w:jc w:val="both"/>
        <w:rPr>
          <w:sz w:val="28"/>
          <w:szCs w:val="28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>П.1. ст.19.4.1. «</w:t>
      </w:r>
      <w:r w:rsidRPr="00E64387">
        <w:rPr>
          <w:bCs/>
          <w:sz w:val="28"/>
          <w:szCs w:val="28"/>
        </w:rPr>
        <w:t>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контроля».</w:t>
      </w:r>
    </w:p>
    <w:p w:rsidR="00020104" w:rsidRPr="00E64387" w:rsidRDefault="00020104" w:rsidP="00020104">
      <w:pPr>
        <w:numPr>
          <w:ilvl w:val="1"/>
          <w:numId w:val="16"/>
        </w:numPr>
        <w:suppressAutoHyphens/>
        <w:spacing w:before="120"/>
        <w:ind w:left="0" w:firstLine="720"/>
        <w:jc w:val="both"/>
        <w:rPr>
          <w:sz w:val="28"/>
          <w:szCs w:val="28"/>
        </w:rPr>
      </w:pPr>
      <w:r w:rsidRPr="00E64387">
        <w:rPr>
          <w:rFonts w:eastAsia="DejaVu Sans"/>
          <w:kern w:val="1"/>
          <w:sz w:val="28"/>
          <w:szCs w:val="28"/>
          <w:lang w:bidi="hi-IN"/>
        </w:rPr>
        <w:t>П.1. ст.19.5 «</w:t>
      </w:r>
      <w:r w:rsidRPr="00E64387">
        <w:rPr>
          <w:bCs/>
          <w:sz w:val="28"/>
          <w:szCs w:val="28"/>
        </w:rPr>
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контроль».</w:t>
      </w:r>
    </w:p>
    <w:p w:rsidR="00020104" w:rsidRDefault="00020104" w:rsidP="00020104">
      <w:pPr>
        <w:widowControl w:val="0"/>
        <w:spacing w:before="120"/>
        <w:ind w:right="-6" w:firstLine="708"/>
        <w:jc w:val="both"/>
        <w:rPr>
          <w:kern w:val="1"/>
          <w:sz w:val="28"/>
          <w:szCs w:val="28"/>
          <w:lang w:bidi="hi-IN"/>
        </w:rPr>
      </w:pPr>
      <w:r w:rsidRPr="00E64387">
        <w:rPr>
          <w:kern w:val="1"/>
          <w:sz w:val="28"/>
          <w:szCs w:val="28"/>
          <w:lang w:bidi="hi-IN"/>
        </w:rPr>
        <w:t>В числе иных предложений, направленных на повышение эффективности му</w:t>
      </w:r>
      <w:r>
        <w:rPr>
          <w:kern w:val="1"/>
          <w:sz w:val="28"/>
          <w:szCs w:val="28"/>
          <w:lang w:bidi="hi-IN"/>
        </w:rPr>
        <w:t>ниципального контроля, ОМСУ назвали следующее.</w:t>
      </w:r>
    </w:p>
    <w:p w:rsidR="00020104" w:rsidRPr="00E64387" w:rsidRDefault="00020104" w:rsidP="00020104">
      <w:pPr>
        <w:widowControl w:val="0"/>
        <w:spacing w:before="120"/>
        <w:ind w:right="-6" w:firstLine="708"/>
        <w:jc w:val="both"/>
        <w:rPr>
          <w:kern w:val="1"/>
          <w:sz w:val="28"/>
          <w:szCs w:val="28"/>
          <w:lang w:bidi="hi-IN"/>
        </w:rPr>
      </w:pPr>
      <w:r w:rsidRPr="00E64387">
        <w:rPr>
          <w:sz w:val="28"/>
          <w:szCs w:val="28"/>
        </w:rPr>
        <w:t xml:space="preserve">Внесение изменений в Бюджетной кодекс Российской Федерации в части зачисления суммы штрафов за нарушение земельного законодательства в бюджета городского округа (муниципального района) на территории которого было выявлено правонарушение. В настоящее время в соответствии со ст. 46 Бюджетного кодекса Российской Федерации указанные суммы поступают в федеральный бюджет и/или бюджет территории по месту нахождения органа или должностного лица, принявшего </w:t>
      </w:r>
      <w:proofErr w:type="gramStart"/>
      <w:r w:rsidRPr="00E64387">
        <w:rPr>
          <w:sz w:val="28"/>
          <w:szCs w:val="28"/>
        </w:rPr>
        <w:t>решение  о</w:t>
      </w:r>
      <w:proofErr w:type="gramEnd"/>
      <w:r w:rsidRPr="00E64387">
        <w:rPr>
          <w:sz w:val="28"/>
          <w:szCs w:val="28"/>
        </w:rPr>
        <w:t xml:space="preserve"> наложении административного штрафа. </w:t>
      </w:r>
    </w:p>
    <w:p w:rsidR="00020104" w:rsidRDefault="00020104" w:rsidP="00020104">
      <w:pPr>
        <w:widowControl w:val="0"/>
        <w:spacing w:before="120"/>
        <w:ind w:right="10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планируется начать реформу контрольной деятельности на муниципальном уровне. </w:t>
      </w:r>
      <w:proofErr w:type="gramStart"/>
      <w:r>
        <w:rPr>
          <w:sz w:val="28"/>
          <w:szCs w:val="28"/>
        </w:rPr>
        <w:t>В частности</w:t>
      </w:r>
      <w:proofErr w:type="gramEnd"/>
      <w:r>
        <w:rPr>
          <w:sz w:val="28"/>
          <w:szCs w:val="28"/>
        </w:rPr>
        <w:t xml:space="preserve"> предполагается:</w:t>
      </w:r>
    </w:p>
    <w:p w:rsidR="00020104" w:rsidRDefault="00020104" w:rsidP="00020104">
      <w:pPr>
        <w:widowControl w:val="0"/>
        <w:numPr>
          <w:ilvl w:val="0"/>
          <w:numId w:val="17"/>
        </w:numPr>
        <w:suppressAutoHyphens/>
        <w:spacing w:after="120"/>
        <w:ind w:right="102" w:hanging="11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перечней осуществляемых видов муниципального контроля.</w:t>
      </w:r>
    </w:p>
    <w:p w:rsidR="00020104" w:rsidRDefault="00020104" w:rsidP="00020104">
      <w:pPr>
        <w:widowControl w:val="0"/>
        <w:numPr>
          <w:ilvl w:val="0"/>
          <w:numId w:val="17"/>
        </w:numPr>
        <w:suppressAutoHyphens/>
        <w:spacing w:after="120"/>
        <w:ind w:right="102" w:hanging="11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правовых актов, регламентирующих проведение каждого вида контроля из утвержденных перечней.</w:t>
      </w:r>
    </w:p>
    <w:p w:rsidR="00020104" w:rsidRDefault="00020104" w:rsidP="00020104">
      <w:pPr>
        <w:widowControl w:val="0"/>
        <w:numPr>
          <w:ilvl w:val="0"/>
          <w:numId w:val="17"/>
        </w:numPr>
        <w:suppressAutoHyphens/>
        <w:spacing w:after="120"/>
        <w:ind w:right="102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на официальных сайтах перечней обязательных требований к подконтрольным субъектам и их актуализация. </w:t>
      </w:r>
    </w:p>
    <w:p w:rsidR="00020104" w:rsidRDefault="00020104" w:rsidP="00020104">
      <w:pPr>
        <w:widowControl w:val="0"/>
        <w:numPr>
          <w:ilvl w:val="0"/>
          <w:numId w:val="17"/>
        </w:numPr>
        <w:suppressAutoHyphens/>
        <w:spacing w:after="120"/>
        <w:ind w:right="102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 профилактики правонарушений. </w:t>
      </w:r>
    </w:p>
    <w:p w:rsidR="00020104" w:rsidRDefault="00020104" w:rsidP="00020104">
      <w:pPr>
        <w:widowControl w:val="0"/>
        <w:numPr>
          <w:ilvl w:val="0"/>
          <w:numId w:val="17"/>
        </w:numPr>
        <w:suppressAutoHyphens/>
        <w:spacing w:after="120"/>
        <w:ind w:right="102" w:hanging="11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публичных обсуждений правоприменительной практики органов муниципального контроля.</w:t>
      </w:r>
    </w:p>
    <w:p w:rsidR="00020104" w:rsidRDefault="0002010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20104" w:rsidRDefault="00020104" w:rsidP="00886888">
      <w:pPr>
        <w:rPr>
          <w:sz w:val="32"/>
          <w:szCs w:val="32"/>
        </w:rPr>
        <w:sectPr w:rsidR="00020104" w:rsidSect="00A73C30">
          <w:headerReference w:type="default" r:id="rId8"/>
          <w:footerReference w:type="default" r:id="rId9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404177" w:rsidRPr="00A73C30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Default="00886888" w:rsidP="00886888">
      <w:pPr>
        <w:rPr>
          <w:sz w:val="32"/>
          <w:szCs w:val="32"/>
        </w:rPr>
      </w:pPr>
    </w:p>
    <w:p w:rsidR="00DE13B2" w:rsidRDefault="00DE13B2" w:rsidP="00DE13B2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DE13B2" w:rsidRDefault="00DE13B2" w:rsidP="00DE13B2">
      <w:pPr>
        <w:spacing w:after="120"/>
        <w:jc w:val="center"/>
        <w:rPr>
          <w:b/>
          <w:sz w:val="28"/>
          <w:szCs w:val="28"/>
        </w:rPr>
      </w:pPr>
      <w:r w:rsidRPr="009B0C38">
        <w:rPr>
          <w:b/>
          <w:sz w:val="28"/>
          <w:szCs w:val="28"/>
        </w:rPr>
        <w:t xml:space="preserve">Сведения о численности занятых и </w:t>
      </w:r>
      <w:r>
        <w:rPr>
          <w:b/>
          <w:sz w:val="28"/>
          <w:szCs w:val="28"/>
        </w:rPr>
        <w:t>укомплектованности штатов по ви</w:t>
      </w:r>
      <w:r w:rsidRPr="009B0C38">
        <w:rPr>
          <w:b/>
          <w:sz w:val="28"/>
          <w:szCs w:val="28"/>
        </w:rPr>
        <w:t>дам муниципального контроля</w:t>
      </w:r>
      <w:r>
        <w:rPr>
          <w:rStyle w:val="ad"/>
          <w:b/>
          <w:sz w:val="28"/>
          <w:szCs w:val="28"/>
        </w:rPr>
        <w:footnoteReference w:id="20"/>
      </w:r>
    </w:p>
    <w:p w:rsidR="00DE13B2" w:rsidRPr="009B0C38" w:rsidRDefault="00DE13B2" w:rsidP="00DE13B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31"/>
        <w:gridCol w:w="984"/>
        <w:gridCol w:w="985"/>
        <w:gridCol w:w="985"/>
        <w:gridCol w:w="985"/>
        <w:gridCol w:w="985"/>
        <w:gridCol w:w="985"/>
        <w:gridCol w:w="984"/>
        <w:gridCol w:w="985"/>
        <w:gridCol w:w="965"/>
        <w:gridCol w:w="850"/>
        <w:gridCol w:w="1013"/>
        <w:gridCol w:w="1049"/>
      </w:tblGrid>
      <w:tr w:rsidR="00DE13B2" w:rsidRPr="00950B73" w:rsidTr="00120577">
        <w:tc>
          <w:tcPr>
            <w:tcW w:w="30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3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Число штатных единиц</w:t>
            </w:r>
          </w:p>
        </w:tc>
        <w:tc>
          <w:tcPr>
            <w:tcW w:w="3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Из них занято</w:t>
            </w:r>
          </w:p>
        </w:tc>
        <w:tc>
          <w:tcPr>
            <w:tcW w:w="38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Укомплекто</w:t>
            </w:r>
            <w:r w:rsidRPr="00950B73">
              <w:rPr>
                <w:b/>
                <w:sz w:val="28"/>
                <w:szCs w:val="28"/>
              </w:rPr>
              <w:t>ванность</w:t>
            </w:r>
          </w:p>
        </w:tc>
      </w:tr>
      <w:tr w:rsidR="00DE13B2" w:rsidRPr="00950B73" w:rsidTr="00120577">
        <w:tc>
          <w:tcPr>
            <w:tcW w:w="303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п\г 2016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п\г 2017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п\г 2016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п\г 2017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п\г 2016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12" w:space="0" w:color="auto"/>
            </w:tcBorders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п\г 2017</w:t>
            </w:r>
          </w:p>
        </w:tc>
        <w:tc>
          <w:tcPr>
            <w:tcW w:w="10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E13B2" w:rsidRPr="00950B73" w:rsidRDefault="00DE13B2" w:rsidP="00120577">
            <w:pPr>
              <w:autoSpaceDE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950B73">
              <w:rPr>
                <w:b/>
                <w:sz w:val="28"/>
                <w:szCs w:val="28"/>
              </w:rPr>
              <w:t>2017</w:t>
            </w:r>
          </w:p>
        </w:tc>
      </w:tr>
      <w:tr w:rsidR="00DE13B2" w:rsidRPr="00950B73" w:rsidTr="00120577">
        <w:tc>
          <w:tcPr>
            <w:tcW w:w="303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9B0C38" w:rsidRDefault="00DE13B2" w:rsidP="00120577">
            <w:pPr>
              <w:jc w:val="center"/>
              <w:rPr>
                <w:sz w:val="28"/>
                <w:szCs w:val="28"/>
              </w:rPr>
            </w:pPr>
            <w:r w:rsidRPr="009B0C38">
              <w:rPr>
                <w:sz w:val="28"/>
                <w:szCs w:val="28"/>
              </w:rPr>
              <w:t>жилищный контроль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57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57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71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73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51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55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65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66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89,5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96,5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91,5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90,4</w:t>
            </w:r>
          </w:p>
        </w:tc>
      </w:tr>
      <w:tr w:rsidR="00DE13B2" w:rsidRPr="00950B73" w:rsidTr="00120577">
        <w:tc>
          <w:tcPr>
            <w:tcW w:w="30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9B0C38" w:rsidRDefault="00DE13B2" w:rsidP="00120577">
            <w:pPr>
              <w:jc w:val="center"/>
              <w:rPr>
                <w:sz w:val="28"/>
                <w:szCs w:val="28"/>
              </w:rPr>
            </w:pPr>
            <w:r w:rsidRPr="009B0C38">
              <w:rPr>
                <w:sz w:val="28"/>
                <w:szCs w:val="28"/>
              </w:rPr>
              <w:t>земельный контроль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130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131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95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95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122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128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93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93,8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97,7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97,9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98,9</w:t>
            </w:r>
          </w:p>
        </w:tc>
      </w:tr>
      <w:tr w:rsidR="00DE13B2" w:rsidRPr="00950B73" w:rsidTr="00120577">
        <w:tc>
          <w:tcPr>
            <w:tcW w:w="30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Default="00DE13B2" w:rsidP="00120577">
            <w:pPr>
              <w:jc w:val="center"/>
              <w:rPr>
                <w:sz w:val="28"/>
                <w:szCs w:val="28"/>
              </w:rPr>
            </w:pPr>
            <w:r w:rsidRPr="009B0C38">
              <w:rPr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C26981" w:rsidRDefault="00DE13B2" w:rsidP="00120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46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44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44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44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43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91,3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93,6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95,5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97,7</w:t>
            </w:r>
          </w:p>
        </w:tc>
      </w:tr>
      <w:tr w:rsidR="00DE13B2" w:rsidRPr="00950B73" w:rsidTr="00120577">
        <w:tc>
          <w:tcPr>
            <w:tcW w:w="30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Default="00DE13B2" w:rsidP="00120577">
            <w:pPr>
              <w:jc w:val="center"/>
              <w:rPr>
                <w:sz w:val="28"/>
                <w:szCs w:val="28"/>
              </w:rPr>
            </w:pPr>
            <w:r w:rsidRPr="009B0C38">
              <w:rPr>
                <w:sz w:val="28"/>
                <w:szCs w:val="28"/>
              </w:rPr>
              <w:t>контроль в сфере благоустройства</w:t>
            </w:r>
          </w:p>
          <w:p w:rsidR="00DE13B2" w:rsidRPr="00C26981" w:rsidRDefault="00DE13B2" w:rsidP="00120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23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30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30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30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21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28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27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28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91,3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93,3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90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DE13B2" w:rsidRPr="00C26981" w:rsidRDefault="00DE13B2" w:rsidP="00120577">
            <w:pPr>
              <w:autoSpaceDE w:val="0"/>
              <w:spacing w:before="120"/>
              <w:jc w:val="center"/>
              <w:rPr>
                <w:sz w:val="28"/>
                <w:szCs w:val="28"/>
              </w:rPr>
            </w:pPr>
            <w:r w:rsidRPr="00C26981">
              <w:rPr>
                <w:sz w:val="28"/>
                <w:szCs w:val="28"/>
              </w:rPr>
              <w:t>93,3</w:t>
            </w:r>
          </w:p>
        </w:tc>
      </w:tr>
    </w:tbl>
    <w:p w:rsidR="00DE13B2" w:rsidRDefault="00DE13B2" w:rsidP="00DE13B2"/>
    <w:p w:rsidR="00DE13B2" w:rsidRDefault="00DE13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br w:type="page"/>
      </w:r>
    </w:p>
    <w:p w:rsidR="00DE13B2" w:rsidRPr="00DE13B2" w:rsidRDefault="00DE13B2" w:rsidP="00DE13B2">
      <w:pPr>
        <w:suppressAutoHyphens/>
        <w:spacing w:after="120" w:line="276" w:lineRule="auto"/>
        <w:jc w:val="right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lastRenderedPageBreak/>
        <w:t>ПРИЛОЖЕНИЕ 2</w:t>
      </w:r>
    </w:p>
    <w:p w:rsidR="00DE13B2" w:rsidRPr="00DE13B2" w:rsidRDefault="00DE13B2" w:rsidP="001C665D">
      <w:pPr>
        <w:suppressAutoHyphens/>
        <w:spacing w:after="120" w:line="276" w:lineRule="auto"/>
        <w:jc w:val="center"/>
        <w:rPr>
          <w:rFonts w:eastAsia="Calibri"/>
          <w:b/>
          <w:sz w:val="28"/>
          <w:szCs w:val="28"/>
          <w:lang w:eastAsia="zh-CN"/>
        </w:rPr>
      </w:pPr>
      <w:r w:rsidRPr="00DE13B2">
        <w:rPr>
          <w:rFonts w:eastAsia="Calibri"/>
          <w:b/>
          <w:sz w:val="28"/>
          <w:szCs w:val="28"/>
          <w:lang w:eastAsia="zh-CN"/>
        </w:rPr>
        <w:t>Средняя нагрузка на сотрудников по видам муниципального контроля</w:t>
      </w:r>
      <w:r w:rsidRPr="00DE13B2">
        <w:rPr>
          <w:rFonts w:eastAsia="Calibri"/>
          <w:b/>
          <w:sz w:val="28"/>
          <w:szCs w:val="28"/>
          <w:vertAlign w:val="superscript"/>
          <w:lang w:eastAsia="zh-CN"/>
        </w:rPr>
        <w:footnoteReference w:id="21"/>
      </w:r>
    </w:p>
    <w:p w:rsidR="00DE13B2" w:rsidRPr="00DE13B2" w:rsidRDefault="00DE13B2" w:rsidP="001C665D">
      <w:pPr>
        <w:suppressAutoHyphens/>
        <w:spacing w:after="120" w:line="276" w:lineRule="auto"/>
        <w:jc w:val="center"/>
        <w:rPr>
          <w:rFonts w:eastAsia="Calibri"/>
          <w:b/>
          <w:sz w:val="28"/>
          <w:szCs w:val="28"/>
          <w:lang w:eastAsia="zh-CN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31"/>
        <w:gridCol w:w="984"/>
        <w:gridCol w:w="985"/>
        <w:gridCol w:w="985"/>
        <w:gridCol w:w="985"/>
        <w:gridCol w:w="985"/>
        <w:gridCol w:w="985"/>
        <w:gridCol w:w="984"/>
        <w:gridCol w:w="985"/>
        <w:gridCol w:w="965"/>
        <w:gridCol w:w="850"/>
        <w:gridCol w:w="1013"/>
        <w:gridCol w:w="1049"/>
      </w:tblGrid>
      <w:tr w:rsidR="00DE13B2" w:rsidRPr="00DE13B2" w:rsidTr="00120577">
        <w:tc>
          <w:tcPr>
            <w:tcW w:w="30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3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Количество проверок</w:t>
            </w:r>
          </w:p>
        </w:tc>
        <w:tc>
          <w:tcPr>
            <w:tcW w:w="39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Число занятых в органах контроля</w:t>
            </w:r>
          </w:p>
        </w:tc>
        <w:tc>
          <w:tcPr>
            <w:tcW w:w="38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Нагрузка на 1 сотрудника</w:t>
            </w:r>
          </w:p>
        </w:tc>
      </w:tr>
      <w:tr w:rsidR="00DE13B2" w:rsidRPr="00DE13B2" w:rsidTr="00120577">
        <w:tc>
          <w:tcPr>
            <w:tcW w:w="303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1 п\г 2016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2016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1 п\г 2017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2017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1 п\г 2016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2016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1 п\г 2017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2017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1 п\г 2016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2016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1 п\г 2017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center"/>
              <w:rPr>
                <w:rFonts w:eastAsia="Calibri"/>
                <w:b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b/>
                <w:sz w:val="28"/>
                <w:szCs w:val="28"/>
                <w:lang w:eastAsia="zh-CN"/>
              </w:rPr>
              <w:t>2017</w:t>
            </w:r>
          </w:p>
        </w:tc>
      </w:tr>
      <w:tr w:rsidR="00DE13B2" w:rsidRPr="00DE13B2" w:rsidTr="00120577">
        <w:tc>
          <w:tcPr>
            <w:tcW w:w="303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sz w:val="28"/>
                <w:szCs w:val="28"/>
              </w:rPr>
            </w:pPr>
            <w:r w:rsidRPr="00DE13B2">
              <w:rPr>
                <w:sz w:val="28"/>
                <w:szCs w:val="28"/>
              </w:rPr>
              <w:t>жилищный контроль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644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477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6,5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11,7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3,5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7,2</w:t>
            </w:r>
          </w:p>
        </w:tc>
      </w:tr>
      <w:tr w:rsidR="00DE13B2" w:rsidRPr="00DE13B2" w:rsidTr="00120577">
        <w:tc>
          <w:tcPr>
            <w:tcW w:w="30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sz w:val="28"/>
                <w:szCs w:val="28"/>
              </w:rPr>
            </w:pPr>
            <w:r w:rsidRPr="00DE13B2">
              <w:rPr>
                <w:sz w:val="28"/>
                <w:szCs w:val="28"/>
              </w:rPr>
              <w:t>земельный контроль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0,7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0,7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1,4</w:t>
            </w:r>
          </w:p>
        </w:tc>
      </w:tr>
      <w:tr w:rsidR="00DE13B2" w:rsidRPr="00DE13B2" w:rsidTr="00120577">
        <w:tc>
          <w:tcPr>
            <w:tcW w:w="303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sz w:val="28"/>
                <w:szCs w:val="28"/>
              </w:rPr>
            </w:pPr>
            <w:r w:rsidRPr="00DE13B2">
              <w:rPr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0,5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0,2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0,4</w:t>
            </w:r>
          </w:p>
        </w:tc>
      </w:tr>
      <w:tr w:rsidR="00DE13B2" w:rsidRPr="00DE13B2" w:rsidTr="00120577">
        <w:tc>
          <w:tcPr>
            <w:tcW w:w="30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sz w:val="28"/>
                <w:szCs w:val="28"/>
              </w:rPr>
            </w:pPr>
            <w:r w:rsidRPr="00DE13B2">
              <w:rPr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0,6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0,1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DE13B2" w:rsidRPr="00DE13B2" w:rsidRDefault="00DE13B2" w:rsidP="00DE13B2">
            <w:pPr>
              <w:suppressAutoHyphens/>
              <w:autoSpaceDE w:val="0"/>
              <w:spacing w:before="120"/>
              <w:jc w:val="right"/>
              <w:rPr>
                <w:rFonts w:eastAsia="Calibri"/>
                <w:sz w:val="28"/>
                <w:szCs w:val="28"/>
                <w:highlight w:val="yellow"/>
                <w:lang w:eastAsia="zh-CN"/>
              </w:rPr>
            </w:pPr>
            <w:r w:rsidRPr="00DE13B2">
              <w:rPr>
                <w:rFonts w:eastAsia="Calibri"/>
                <w:sz w:val="28"/>
                <w:szCs w:val="28"/>
                <w:lang w:eastAsia="zh-CN"/>
              </w:rPr>
              <w:t>0,3</w:t>
            </w:r>
          </w:p>
        </w:tc>
      </w:tr>
    </w:tbl>
    <w:p w:rsidR="00404177" w:rsidRDefault="00404177" w:rsidP="00886888">
      <w:pPr>
        <w:rPr>
          <w:sz w:val="32"/>
          <w:szCs w:val="32"/>
          <w:lang w:val="en-US"/>
        </w:rPr>
      </w:pPr>
    </w:p>
    <w:p w:rsidR="00DE13B2" w:rsidRDefault="00DE13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br w:type="page"/>
      </w:r>
    </w:p>
    <w:p w:rsidR="00DE13B2" w:rsidRDefault="00DE13B2" w:rsidP="00886888">
      <w:pPr>
        <w:rPr>
          <w:sz w:val="32"/>
          <w:szCs w:val="32"/>
          <w:lang w:val="en-US"/>
        </w:rPr>
        <w:sectPr w:rsidR="00DE13B2" w:rsidSect="00020104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DE13B2" w:rsidRPr="00DE13B2" w:rsidRDefault="00DE13B2" w:rsidP="00DE13B2">
      <w:pPr>
        <w:suppressAutoHyphens/>
        <w:spacing w:after="200" w:line="276" w:lineRule="auto"/>
        <w:jc w:val="right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lastRenderedPageBreak/>
        <w:t>ПРИЛОЖЕНИЕ 3</w:t>
      </w:r>
    </w:p>
    <w:p w:rsidR="00DE13B2" w:rsidRPr="00DE13B2" w:rsidRDefault="00DE13B2" w:rsidP="00DE13B2">
      <w:pPr>
        <w:ind w:firstLine="720"/>
        <w:jc w:val="center"/>
        <w:rPr>
          <w:b/>
          <w:sz w:val="28"/>
          <w:szCs w:val="28"/>
        </w:rPr>
      </w:pPr>
      <w:r w:rsidRPr="00DE13B2">
        <w:rPr>
          <w:b/>
          <w:sz w:val="28"/>
          <w:szCs w:val="28"/>
        </w:rPr>
        <w:t>Перечень административных наказаний по видам муниципального контроля</w:t>
      </w:r>
    </w:p>
    <w:p w:rsidR="00DE13B2" w:rsidRPr="00DE13B2" w:rsidRDefault="00DE13B2" w:rsidP="00DE13B2">
      <w:pPr>
        <w:suppressAutoHyphens/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zh-CN"/>
        </w:rPr>
      </w:pPr>
    </w:p>
    <w:tbl>
      <w:tblPr>
        <w:tblW w:w="4870" w:type="pct"/>
        <w:tblLayout w:type="fixed"/>
        <w:tblLook w:val="04A0" w:firstRow="1" w:lastRow="0" w:firstColumn="1" w:lastColumn="0" w:noHBand="0" w:noVBand="1"/>
      </w:tblPr>
      <w:tblGrid>
        <w:gridCol w:w="5398"/>
        <w:gridCol w:w="1027"/>
        <w:gridCol w:w="880"/>
        <w:gridCol w:w="1174"/>
        <w:gridCol w:w="1174"/>
      </w:tblGrid>
      <w:tr w:rsidR="00DE13B2" w:rsidRPr="00DE13B2" w:rsidTr="00120577">
        <w:trPr>
          <w:cantSplit/>
          <w:trHeight w:val="630"/>
          <w:tblHeader/>
        </w:trPr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DE13B2">
              <w:rPr>
                <w:b/>
                <w:bCs/>
                <w:sz w:val="26"/>
                <w:szCs w:val="26"/>
              </w:rPr>
              <w:t>Показатель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  <w:sz w:val="26"/>
                <w:szCs w:val="26"/>
              </w:rPr>
            </w:pPr>
            <w:r w:rsidRPr="00DE13B2">
              <w:rPr>
                <w:b/>
                <w:bCs/>
                <w:sz w:val="26"/>
                <w:szCs w:val="26"/>
              </w:rPr>
              <w:t>1 п\г 2016 года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sz w:val="26"/>
                <w:szCs w:val="26"/>
              </w:rPr>
            </w:pPr>
            <w:r w:rsidRPr="00DE13B2">
              <w:rPr>
                <w:b/>
                <w:bCs/>
                <w:sz w:val="26"/>
                <w:szCs w:val="26"/>
              </w:rPr>
              <w:t>2016 год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sz w:val="26"/>
                <w:szCs w:val="26"/>
              </w:rPr>
            </w:pPr>
            <w:r w:rsidRPr="00DE13B2">
              <w:rPr>
                <w:b/>
                <w:bCs/>
                <w:sz w:val="26"/>
                <w:szCs w:val="26"/>
              </w:rPr>
              <w:t>1 п\г 2017 года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  <w:sz w:val="26"/>
                <w:szCs w:val="26"/>
              </w:rPr>
            </w:pPr>
            <w:r w:rsidRPr="00DE13B2">
              <w:rPr>
                <w:b/>
                <w:bCs/>
                <w:sz w:val="26"/>
                <w:szCs w:val="26"/>
              </w:rPr>
              <w:t>2017 год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 xml:space="preserve">Общее количество административных наказаний, наложенных по итогам проверок, - всего (единиц), 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  <w:highlight w:val="yellow"/>
              </w:rPr>
            </w:pPr>
            <w:r w:rsidRPr="00DE13B2">
              <w:rPr>
                <w:b/>
                <w:sz w:val="28"/>
              </w:rPr>
              <w:t>127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208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  <w:highlight w:val="yellow"/>
              </w:rPr>
            </w:pPr>
            <w:r w:rsidRPr="00DE13B2">
              <w:rPr>
                <w:b/>
                <w:sz w:val="28"/>
              </w:rPr>
              <w:t>68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184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120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196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60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166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5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в том числе по видам наказаний</w:t>
            </w:r>
            <w:r w:rsidRPr="00DE13B2">
              <w:rPr>
                <w:b/>
                <w:sz w:val="28"/>
                <w:szCs w:val="28"/>
                <w:vertAlign w:val="superscript"/>
              </w:rPr>
              <w:footnoteReference w:id="22"/>
            </w:r>
            <w:r w:rsidRPr="00DE13B2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sz w:val="28"/>
              </w:rPr>
            </w:pP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sz w:val="28"/>
              </w:rPr>
            </w:pP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sz w:val="28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sz w:val="28"/>
              </w:rPr>
            </w:pP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предупреждение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административный штраф - всего,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127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208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68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180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120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 xml:space="preserve">196 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60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164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8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5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lastRenderedPageBreak/>
              <w:t>в том числе наложено штрафов: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b/>
                <w:i/>
                <w:sz w:val="28"/>
              </w:rPr>
            </w:pP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на должностное лицо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75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115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49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113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 xml:space="preserve">71 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108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49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111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на индивидуального предпринимателя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2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на юридическое лицо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52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93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19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65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49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88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11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sz w:val="28"/>
              </w:rPr>
            </w:pPr>
            <w:r w:rsidRPr="00DE13B2">
              <w:rPr>
                <w:sz w:val="28"/>
              </w:rPr>
              <w:t>51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sz w:val="28"/>
              </w:rPr>
            </w:pPr>
            <w:r w:rsidRPr="00DE13B2">
              <w:rPr>
                <w:sz w:val="28"/>
              </w:rPr>
              <w:t>8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Общая сумма наложенных административных штрафов – всего, тыс. руб.,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1144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1879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391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1760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1006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1705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303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1050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115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125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75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627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13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13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63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36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lastRenderedPageBreak/>
              <w:t>иные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в том числе: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sz w:val="28"/>
              </w:rPr>
            </w:pP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на должностное лицо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284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401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152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341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271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372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152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335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13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16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6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на индивидуального предпринимателя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20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spacing w:after="120"/>
              <w:rPr>
                <w:b/>
                <w:sz w:val="28"/>
                <w:szCs w:val="28"/>
              </w:rPr>
            </w:pPr>
            <w:r w:rsidRPr="00DE13B2">
              <w:rPr>
                <w:b/>
                <w:sz w:val="28"/>
                <w:szCs w:val="28"/>
              </w:rPr>
              <w:t>на юридическое лицо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860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1478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239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sz w:val="28"/>
              </w:rPr>
            </w:pPr>
            <w:r w:rsidRPr="00DE13B2">
              <w:rPr>
                <w:b/>
                <w:sz w:val="28"/>
              </w:rPr>
              <w:t>1399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  <w:vAlign w:val="center"/>
          </w:tcPr>
          <w:p w:rsidR="00DE13B2" w:rsidRPr="00DE13B2" w:rsidRDefault="00DE13B2" w:rsidP="00DE13B2">
            <w:pPr>
              <w:spacing w:after="120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жилищный контроль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735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1333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151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695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земельный контроль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115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125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75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627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за сохранностью автомобильных дорог местного значения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13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  <w:highlight w:val="yellow"/>
              </w:rPr>
            </w:pPr>
            <w:r w:rsidRPr="00DE13B2">
              <w:rPr>
                <w:i/>
                <w:sz w:val="28"/>
              </w:rPr>
              <w:t>63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контроль в сфере благоустройства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20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14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796" w:type="pct"/>
            <w:shd w:val="clear" w:color="auto" w:fill="auto"/>
          </w:tcPr>
          <w:p w:rsidR="00DE13B2" w:rsidRPr="00DE13B2" w:rsidRDefault="00DE13B2" w:rsidP="00DE13B2">
            <w:pPr>
              <w:suppressAutoHyphens/>
              <w:jc w:val="both"/>
              <w:rPr>
                <w:i/>
                <w:sz w:val="28"/>
                <w:szCs w:val="28"/>
              </w:rPr>
            </w:pPr>
            <w:r w:rsidRPr="00DE13B2">
              <w:rPr>
                <w:i/>
                <w:sz w:val="28"/>
                <w:szCs w:val="28"/>
              </w:rPr>
              <w:t>иные</w:t>
            </w:r>
          </w:p>
          <w:p w:rsidR="00DE13B2" w:rsidRPr="00DE13B2" w:rsidRDefault="00DE13B2" w:rsidP="00DE13B2">
            <w:pPr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456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i/>
                <w:sz w:val="28"/>
              </w:rPr>
            </w:pPr>
            <w:r w:rsidRPr="00DE13B2">
              <w:rPr>
                <w:i/>
                <w:sz w:val="28"/>
              </w:rPr>
              <w:t>0</w:t>
            </w:r>
          </w:p>
        </w:tc>
      </w:tr>
    </w:tbl>
    <w:p w:rsidR="00DE13B2" w:rsidRDefault="00DE13B2" w:rsidP="00886888">
      <w:pPr>
        <w:rPr>
          <w:sz w:val="32"/>
          <w:szCs w:val="32"/>
          <w:lang w:val="en-US"/>
        </w:rPr>
      </w:pPr>
    </w:p>
    <w:p w:rsidR="00DE13B2" w:rsidRDefault="00DE13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br w:type="page"/>
      </w:r>
    </w:p>
    <w:p w:rsidR="00DE13B2" w:rsidRPr="00DE13B2" w:rsidRDefault="00DE13B2" w:rsidP="00DE13B2">
      <w:pPr>
        <w:suppressAutoHyphens/>
        <w:spacing w:after="200" w:line="276" w:lineRule="auto"/>
        <w:jc w:val="right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zh-CN"/>
        </w:rPr>
        <w:t>4</w:t>
      </w:r>
    </w:p>
    <w:p w:rsidR="00DE13B2" w:rsidRPr="00DE13B2" w:rsidRDefault="00DE13B2" w:rsidP="00DE13B2">
      <w:pPr>
        <w:suppressAutoHyphens/>
        <w:autoSpaceDE w:val="0"/>
        <w:spacing w:before="120"/>
        <w:jc w:val="center"/>
        <w:rPr>
          <w:rFonts w:eastAsia="Calibri"/>
          <w:b/>
          <w:sz w:val="28"/>
          <w:szCs w:val="28"/>
          <w:lang w:eastAsia="zh-CN"/>
        </w:rPr>
      </w:pPr>
      <w:r w:rsidRPr="00DE13B2">
        <w:rPr>
          <w:rFonts w:eastAsia="Calibri"/>
          <w:b/>
          <w:sz w:val="28"/>
          <w:szCs w:val="28"/>
          <w:lang w:eastAsia="zh-CN"/>
        </w:rPr>
        <w:t>Значения показателей эффективности осуществления отдельных видов муниципального контроля</w:t>
      </w:r>
    </w:p>
    <w:p w:rsidR="00DE13B2" w:rsidRPr="00DE13B2" w:rsidRDefault="00DE13B2" w:rsidP="00DE13B2">
      <w:pPr>
        <w:suppressAutoHyphens/>
        <w:autoSpaceDE w:val="0"/>
        <w:spacing w:before="120"/>
        <w:jc w:val="center"/>
        <w:rPr>
          <w:rFonts w:eastAsia="Calibri"/>
          <w:b/>
          <w:sz w:val="12"/>
          <w:szCs w:val="12"/>
          <w:lang w:eastAsia="zh-CN"/>
        </w:rPr>
      </w:pPr>
    </w:p>
    <w:p w:rsidR="00DE13B2" w:rsidRPr="00DE13B2" w:rsidRDefault="00DE13B2" w:rsidP="00120577">
      <w:pPr>
        <w:spacing w:after="120"/>
        <w:rPr>
          <w:sz w:val="28"/>
          <w:szCs w:val="28"/>
        </w:rPr>
      </w:pPr>
      <w:r w:rsidRPr="00DE13B2">
        <w:rPr>
          <w:sz w:val="28"/>
          <w:szCs w:val="28"/>
        </w:rPr>
        <w:t xml:space="preserve">В целом по области, в </w:t>
      </w:r>
      <w:proofErr w:type="spellStart"/>
      <w:r w:rsidRPr="00DE13B2">
        <w:rPr>
          <w:sz w:val="28"/>
          <w:szCs w:val="28"/>
        </w:rPr>
        <w:t>т.ч</w:t>
      </w:r>
      <w:proofErr w:type="spellEnd"/>
      <w:r w:rsidRPr="00DE13B2">
        <w:rPr>
          <w:sz w:val="28"/>
          <w:szCs w:val="28"/>
        </w:rPr>
        <w:t xml:space="preserve">. по каждому из нижеперечисленных видов контроля, </w:t>
      </w:r>
      <w:r w:rsidR="00120577">
        <w:rPr>
          <w:sz w:val="28"/>
          <w:szCs w:val="28"/>
        </w:rPr>
        <w:t>в 2016 -2017 г</w:t>
      </w:r>
      <w:r w:rsidRPr="00DE13B2">
        <w:rPr>
          <w:sz w:val="28"/>
          <w:szCs w:val="28"/>
        </w:rPr>
        <w:t>г. следующие показатели были равны 0:</w:t>
      </w:r>
    </w:p>
    <w:p w:rsidR="00DE13B2" w:rsidRPr="00DE13B2" w:rsidRDefault="00DE13B2" w:rsidP="00120577">
      <w:pPr>
        <w:numPr>
          <w:ilvl w:val="0"/>
          <w:numId w:val="18"/>
        </w:numPr>
        <w:suppressAutoHyphens/>
        <w:spacing w:after="120"/>
        <w:ind w:left="714" w:hanging="357"/>
        <w:jc w:val="both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t xml:space="preserve">доля проверок, результаты которых признаны недействительными </w:t>
      </w:r>
      <w:r w:rsidR="00120577">
        <w:rPr>
          <w:rFonts w:eastAsia="Calibri"/>
          <w:sz w:val="28"/>
          <w:szCs w:val="28"/>
          <w:lang w:eastAsia="zh-CN"/>
        </w:rPr>
        <w:br/>
      </w:r>
      <w:r w:rsidRPr="00DE13B2">
        <w:rPr>
          <w:rFonts w:eastAsia="Calibri"/>
          <w:sz w:val="28"/>
          <w:szCs w:val="28"/>
          <w:lang w:eastAsia="zh-CN"/>
        </w:rPr>
        <w:t>(в процентах от общего числа проведенных проверок);</w:t>
      </w:r>
    </w:p>
    <w:p w:rsidR="00DE13B2" w:rsidRPr="00DE13B2" w:rsidRDefault="00DE13B2" w:rsidP="00120577">
      <w:pPr>
        <w:numPr>
          <w:ilvl w:val="0"/>
          <w:numId w:val="18"/>
        </w:numPr>
        <w:suppressAutoHyphens/>
        <w:spacing w:after="120"/>
        <w:ind w:left="714" w:hanging="357"/>
        <w:jc w:val="both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t xml:space="preserve">доля внеплановых проверок, проведенных по фактам нарушений обязательных требований, с которыми связано </w:t>
      </w:r>
      <w:r w:rsidRPr="00DE13B2">
        <w:rPr>
          <w:rFonts w:eastAsia="Calibri"/>
          <w:b/>
          <w:sz w:val="28"/>
          <w:szCs w:val="28"/>
          <w:lang w:eastAsia="zh-CN"/>
        </w:rPr>
        <w:t xml:space="preserve">причинение вреда </w:t>
      </w:r>
      <w:r w:rsidRPr="00DE13B2">
        <w:rPr>
          <w:rFonts w:eastAsia="Calibri"/>
          <w:sz w:val="28"/>
          <w:szCs w:val="28"/>
          <w:lang w:eastAsia="zh-CN"/>
        </w:rPr>
        <w:t xml:space="preserve">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</w:t>
      </w:r>
      <w:r w:rsidR="00120577">
        <w:rPr>
          <w:rFonts w:eastAsia="Calibri"/>
          <w:sz w:val="28"/>
          <w:szCs w:val="28"/>
          <w:lang w:eastAsia="zh-CN"/>
        </w:rPr>
        <w:br/>
      </w:r>
      <w:r w:rsidRPr="00DE13B2">
        <w:rPr>
          <w:rFonts w:eastAsia="Calibri"/>
          <w:sz w:val="28"/>
          <w:szCs w:val="28"/>
          <w:lang w:eastAsia="zh-CN"/>
        </w:rPr>
        <w:t>(в процентах от общего количества проведенных внеплановых проверок);</w:t>
      </w:r>
    </w:p>
    <w:p w:rsidR="00DE13B2" w:rsidRPr="00DE13B2" w:rsidRDefault="00DE13B2" w:rsidP="00120577">
      <w:pPr>
        <w:numPr>
          <w:ilvl w:val="0"/>
          <w:numId w:val="18"/>
        </w:numPr>
        <w:suppressAutoHyphens/>
        <w:spacing w:after="120"/>
        <w:ind w:left="714" w:hanging="357"/>
        <w:jc w:val="both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t xml:space="preserve">доля юридических лиц, индивидуальных предпринимателей, в деятельности которых выявлены нарушения обязательных требований, явившиеся </w:t>
      </w:r>
      <w:r w:rsidRPr="00DE13B2">
        <w:rPr>
          <w:rFonts w:eastAsia="Calibri"/>
          <w:b/>
          <w:sz w:val="28"/>
          <w:szCs w:val="28"/>
          <w:lang w:eastAsia="zh-CN"/>
        </w:rPr>
        <w:t>причиной причинения вреда</w:t>
      </w:r>
      <w:r w:rsidRPr="00DE13B2">
        <w:rPr>
          <w:rFonts w:eastAsia="Calibri"/>
          <w:sz w:val="28"/>
          <w:szCs w:val="28"/>
          <w:lang w:eastAsia="zh-CN"/>
        </w:rPr>
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общего числа проверенных лиц);</w:t>
      </w:r>
    </w:p>
    <w:p w:rsidR="00DE13B2" w:rsidRPr="00DE13B2" w:rsidRDefault="00DE13B2" w:rsidP="00120577">
      <w:pPr>
        <w:numPr>
          <w:ilvl w:val="0"/>
          <w:numId w:val="18"/>
        </w:numPr>
        <w:suppressAutoHyphens/>
        <w:spacing w:after="120"/>
        <w:ind w:left="714" w:hanging="357"/>
        <w:jc w:val="both"/>
        <w:rPr>
          <w:rFonts w:eastAsia="Calibri"/>
          <w:sz w:val="28"/>
          <w:szCs w:val="28"/>
          <w:lang w:eastAsia="zh-CN"/>
        </w:rPr>
      </w:pPr>
      <w:r w:rsidRPr="00DE13B2">
        <w:rPr>
          <w:rFonts w:eastAsia="Calibri"/>
          <w:sz w:val="28"/>
          <w:szCs w:val="28"/>
          <w:lang w:eastAsia="zh-CN"/>
        </w:rPr>
        <w:t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том числе по видам ущерба;</w:t>
      </w:r>
    </w:p>
    <w:p w:rsidR="00DE13B2" w:rsidRPr="00DE13B2" w:rsidRDefault="00DE13B2" w:rsidP="00120577">
      <w:pPr>
        <w:numPr>
          <w:ilvl w:val="0"/>
          <w:numId w:val="18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 w:rsidRPr="00DE13B2">
        <w:rPr>
          <w:rFonts w:eastAsia="Calibri"/>
          <w:sz w:val="28"/>
          <w:szCs w:val="28"/>
          <w:lang w:eastAsia="zh-CN"/>
        </w:rPr>
        <w:t>доля проверок, по результатам которых материалы о выявленных нарушениях переданы в уполномоченные органы для возбуждения уголовных дел (в процентах общего количества проверок, в результате которых выявлены нарушения обязательных требований).</w:t>
      </w:r>
    </w:p>
    <w:p w:rsidR="00DE13B2" w:rsidRDefault="00DE13B2" w:rsidP="00120577">
      <w:pPr>
        <w:spacing w:line="276" w:lineRule="auto"/>
        <w:rPr>
          <w:sz w:val="28"/>
          <w:szCs w:val="28"/>
        </w:rPr>
      </w:pPr>
    </w:p>
    <w:p w:rsidR="00120577" w:rsidRDefault="00120577" w:rsidP="00120577">
      <w:pPr>
        <w:spacing w:line="276" w:lineRule="auto"/>
        <w:rPr>
          <w:sz w:val="28"/>
          <w:szCs w:val="28"/>
        </w:rPr>
      </w:pPr>
    </w:p>
    <w:p w:rsidR="00120577" w:rsidRDefault="00120577" w:rsidP="00120577">
      <w:pPr>
        <w:spacing w:line="276" w:lineRule="auto"/>
        <w:rPr>
          <w:sz w:val="28"/>
          <w:szCs w:val="28"/>
        </w:rPr>
      </w:pPr>
    </w:p>
    <w:p w:rsidR="00120577" w:rsidRDefault="00120577" w:rsidP="00120577">
      <w:pPr>
        <w:spacing w:line="276" w:lineRule="auto"/>
        <w:rPr>
          <w:sz w:val="28"/>
          <w:szCs w:val="28"/>
        </w:rPr>
      </w:pPr>
    </w:p>
    <w:p w:rsidR="00120577" w:rsidRPr="00DE13B2" w:rsidRDefault="00120577" w:rsidP="00120577">
      <w:pPr>
        <w:spacing w:line="276" w:lineRule="auto"/>
        <w:rPr>
          <w:sz w:val="28"/>
          <w:szCs w:val="28"/>
        </w:rPr>
      </w:pPr>
    </w:p>
    <w:p w:rsidR="00DE13B2" w:rsidRPr="00DE13B2" w:rsidRDefault="00DE13B2" w:rsidP="00DE13B2">
      <w:pPr>
        <w:spacing w:line="360" w:lineRule="auto"/>
        <w:rPr>
          <w:b/>
          <w:i/>
          <w:sz w:val="28"/>
          <w:szCs w:val="28"/>
        </w:rPr>
      </w:pPr>
      <w:r w:rsidRPr="00DE13B2">
        <w:rPr>
          <w:b/>
          <w:i/>
          <w:sz w:val="28"/>
          <w:szCs w:val="28"/>
        </w:rPr>
        <w:lastRenderedPageBreak/>
        <w:t>Муниципальный жилищный контроль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02"/>
        <w:gridCol w:w="813"/>
        <w:gridCol w:w="833"/>
        <w:gridCol w:w="965"/>
        <w:gridCol w:w="829"/>
        <w:gridCol w:w="967"/>
        <w:gridCol w:w="1102"/>
      </w:tblGrid>
      <w:tr w:rsidR="00DE13B2" w:rsidRPr="00DE13B2" w:rsidTr="00120577">
        <w:trPr>
          <w:trHeight w:val="630"/>
          <w:tblHeader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Показатель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2016 года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2017 года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2016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2017 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Выполнение плана проведения проверок (доля проведенных плановых проверок в процентах общего количества запланированных проверок)</w:t>
            </w:r>
          </w:p>
          <w:p w:rsidR="00DE13B2" w:rsidRPr="001C665D" w:rsidRDefault="00DE13B2" w:rsidP="00DE13B2">
            <w:pPr>
              <w:rPr>
                <w:rFonts w:eastAsia="Calibri"/>
                <w:sz w:val="10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100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78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-22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83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</w:t>
            </w:r>
          </w:p>
          <w:p w:rsidR="00DE13B2" w:rsidRPr="001C665D" w:rsidRDefault="00DE13B2" w:rsidP="00DE13B2">
            <w:pPr>
              <w:rPr>
                <w:rFonts w:eastAsia="Calibri"/>
                <w:sz w:val="10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0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lang w:val="en-US"/>
              </w:rPr>
            </w:pPr>
            <w:r w:rsidRPr="00DE13B2">
              <w:rPr>
                <w:lang w:val="en-US"/>
              </w:rPr>
              <w:t>0</w:t>
            </w:r>
          </w:p>
        </w:tc>
        <w:tc>
          <w:tcPr>
            <w:tcW w:w="487" w:type="pct"/>
            <w:shd w:val="clear" w:color="auto" w:fill="E2EFD9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lang w:val="en-US"/>
              </w:rPr>
            </w:pPr>
            <w:r w:rsidRPr="00DE13B2">
              <w:rPr>
                <w:b/>
                <w:i/>
                <w:lang w:val="en-US"/>
              </w:rPr>
              <w:t>-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lang w:val="en-US"/>
              </w:rPr>
            </w:pPr>
            <w:r w:rsidRPr="00DE13B2">
              <w:rPr>
                <w:lang w:val="en-US"/>
              </w:rPr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rPr>
                <w:lang w:val="en-US"/>
              </w:rPr>
              <w:t>0</w:t>
            </w:r>
            <w:r w:rsidRPr="00DE13B2">
              <w:t xml:space="preserve"> </w:t>
            </w:r>
          </w:p>
        </w:tc>
        <w:tc>
          <w:tcPr>
            <w:tcW w:w="556" w:type="pct"/>
            <w:shd w:val="clear" w:color="auto" w:fill="E2EFD9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lang w:val="en-US"/>
              </w:rPr>
            </w:pPr>
            <w:r w:rsidRPr="00DE13B2">
              <w:rPr>
                <w:b/>
                <w:i/>
                <w:lang w:val="en-US"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проверок, проведенных органами муниципального контроля с нарушениями требований законодательства РФ о порядке их проведения, по результатам </w:t>
            </w:r>
            <w:proofErr w:type="gramStart"/>
            <w:r w:rsidRPr="00DE13B2">
              <w:rPr>
                <w:rFonts w:eastAsia="Calibri"/>
                <w:lang w:eastAsia="zh-CN"/>
              </w:rPr>
              <w:t>выявления</w:t>
            </w:r>
            <w:proofErr w:type="gramEnd"/>
            <w:r w:rsidRPr="00DE13B2">
              <w:rPr>
                <w:rFonts w:eastAsia="Calibri"/>
                <w:lang w:eastAsia="zh-CN"/>
              </w:rPr>
              <w:t xml:space="preserve">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</w:t>
            </w:r>
          </w:p>
          <w:p w:rsidR="00DE13B2" w:rsidRPr="001C665D" w:rsidRDefault="00DE13B2" w:rsidP="00DE13B2">
            <w:pPr>
              <w:rPr>
                <w:rFonts w:eastAsia="Calibri"/>
                <w:sz w:val="10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  <w:rPr>
                <w:lang w:val="en-US"/>
              </w:rPr>
            </w:pPr>
            <w:r w:rsidRPr="00DE13B2">
              <w:rPr>
                <w:lang w:val="en-US"/>
              </w:rPr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lang w:val="en-US"/>
              </w:rPr>
            </w:pPr>
            <w:r w:rsidRPr="00DE13B2">
              <w:rPr>
                <w:b/>
                <w:i/>
                <w:lang w:val="en-US"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lang w:val="en-US"/>
              </w:rPr>
            </w:pPr>
            <w:r w:rsidRPr="00DE13B2">
              <w:rPr>
                <w:lang w:val="en-US"/>
              </w:rPr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  <w:lang w:val="en-US"/>
              </w:rPr>
            </w:pPr>
            <w:r w:rsidRPr="00DE13B2">
              <w:rPr>
                <w:b/>
                <w:i/>
                <w:lang w:val="en-US"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отношении которых органами муниципального контроля были проведены проверки (в процентах общего количества юридических лиц, индивидуальных предпринимателей, осуществляющих деятельность на территории субъекта РФ, деятельность которых подлежит муниципальному контролю) </w:t>
            </w:r>
          </w:p>
          <w:p w:rsidR="00DE13B2" w:rsidRPr="001C665D" w:rsidRDefault="00DE13B2" w:rsidP="00DE13B2">
            <w:pPr>
              <w:rPr>
                <w:rFonts w:eastAsia="Calibri"/>
                <w:sz w:val="10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1,6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- 0,</w:t>
            </w:r>
            <w:r w:rsidRPr="00DE13B2">
              <w:rPr>
                <w:b/>
                <w:i/>
                <w:lang w:val="en-US"/>
              </w:rPr>
              <w:t>3</w:t>
            </w:r>
            <w:r w:rsidRPr="00DE13B2">
              <w:rPr>
                <w:b/>
                <w:i/>
              </w:rPr>
              <w:t xml:space="preserve">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lang w:val="en-US"/>
              </w:rPr>
            </w:pPr>
            <w:r w:rsidRPr="00DE13B2">
              <w:rPr>
                <w:lang w:val="en-US"/>
              </w:rPr>
              <w:t>2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-0,</w:t>
            </w:r>
            <w:r w:rsidRPr="00DE13B2">
              <w:rPr>
                <w:b/>
                <w:i/>
                <w:lang w:val="en-US"/>
              </w:rPr>
              <w:t>4</w:t>
            </w:r>
            <w:r w:rsidRPr="00DE13B2">
              <w:rPr>
                <w:b/>
                <w:i/>
              </w:rPr>
              <w:t xml:space="preserve">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Среднее количество проверок, проведенных в отношении одного юридического лица, индивидуального предпринимателя (единиц)</w:t>
            </w:r>
          </w:p>
          <w:p w:rsidR="00DE13B2" w:rsidRPr="001C665D" w:rsidRDefault="00DE13B2" w:rsidP="00DE13B2">
            <w:pPr>
              <w:rPr>
                <w:sz w:val="10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4,5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rPr>
                <w:lang w:val="en-US"/>
              </w:rPr>
              <w:t>3</w:t>
            </w:r>
            <w:r w:rsidRPr="00DE13B2">
              <w:t>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77,8%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5,2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92,3%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проведенных внеплановых проверок (в процентах общего количества проведенных проверок)</w:t>
            </w:r>
          </w:p>
          <w:p w:rsidR="00DE13B2" w:rsidRPr="001C665D" w:rsidRDefault="00DE13B2" w:rsidP="00DE13B2">
            <w:pPr>
              <w:rPr>
                <w:sz w:val="10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88,3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92,1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3,8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89,3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91,6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2,3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правонарушений, выявленных по итогам проведения внеплановых проверок (в процентах общего числа </w:t>
            </w:r>
            <w:r w:rsidRPr="00DE13B2">
              <w:rPr>
                <w:rFonts w:eastAsia="Calibri"/>
                <w:lang w:eastAsia="zh-CN"/>
              </w:rPr>
              <w:lastRenderedPageBreak/>
              <w:t>правонарушений, выявленных по итогам проверок)</w:t>
            </w:r>
          </w:p>
          <w:p w:rsidR="00DE13B2" w:rsidRPr="001C665D" w:rsidRDefault="00DE13B2" w:rsidP="00DE13B2">
            <w:pPr>
              <w:rPr>
                <w:rFonts w:eastAsia="Calibri"/>
                <w:sz w:val="10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lastRenderedPageBreak/>
              <w:t>69,7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67,9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65,5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63,4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-2,1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 xml:space="preserve">Доля внеплановых проверок, проведенных по фактам нарушений, с которыми связано </w:t>
            </w:r>
            <w:r w:rsidRPr="00DE13B2">
              <w:rPr>
                <w:rFonts w:eastAsia="Calibri"/>
                <w:b/>
                <w:lang w:eastAsia="zh-CN"/>
              </w:rPr>
              <w:t>возникновение угрозы причинения вреда</w:t>
            </w:r>
            <w:r w:rsidRPr="00DE13B2">
              <w:rPr>
                <w:rFonts w:eastAsia="Calibri"/>
                <w:lang w:eastAsia="zh-CN"/>
              </w:rPr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общего количества проведенных внеплановых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выявлены правонарушения (в процентах общего числа проведенных плановых и внеплановых проверок)</w:t>
            </w:r>
          </w:p>
          <w:p w:rsidR="00DE13B2" w:rsidRPr="00DE13B2" w:rsidRDefault="00DE13B2" w:rsidP="00DE13B2">
            <w:pPr>
              <w:rPr>
                <w:rFonts w:eastAsia="Calibri"/>
                <w:sz w:val="12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44,6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49,1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4,5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39,8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47,0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7,2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общего числа проверок, по итогам которых были выявлены правонарушения)</w:t>
            </w:r>
          </w:p>
          <w:p w:rsidR="00DE13B2" w:rsidRPr="00DE13B2" w:rsidRDefault="00DE13B2" w:rsidP="00DE13B2">
            <w:pPr>
              <w:rPr>
                <w:rFonts w:eastAsia="Calibri"/>
                <w:sz w:val="12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84,1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67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-17,1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86,3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87,5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1,2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96,7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84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-12,7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83,7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84,7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</w:t>
            </w:r>
            <w:r w:rsidRPr="00DE13B2">
              <w:rPr>
                <w:rFonts w:eastAsia="Calibri"/>
                <w:b/>
                <w:lang w:eastAsia="zh-CN"/>
              </w:rPr>
              <w:t>угрозу причинения вреда жизни</w:t>
            </w:r>
            <w:r w:rsidRPr="00DE13B2">
              <w:rPr>
                <w:rFonts w:eastAsia="Calibri"/>
                <w:lang w:eastAsia="zh-CN"/>
              </w:rPr>
              <w:t xml:space="preserve"> и здоровью граждан, вреда животным, растениям, окружающей среде, объектам культурного наследия </w:t>
            </w:r>
            <w:r w:rsidRPr="00DE13B2">
              <w:rPr>
                <w:rFonts w:eastAsia="Calibri"/>
                <w:lang w:eastAsia="zh-CN"/>
              </w:rPr>
              <w:lastRenderedPageBreak/>
              <w:t>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lastRenderedPageBreak/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Доля выявленных при проведении проверок правонарушений, связанных с неисполнением предписаний (в процентах общего числа выявленных правонарушений)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40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37,5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-2,5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42,7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43,6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0,9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b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Отношение суммы взысканных административных штрафов к общей сумме наложенных административных штрафов, процентов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22,2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38,3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16,1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48,3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60,5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12,2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Средний размер наложенного административного штрафа (тыс. руб.), в том числе 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8,4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5,1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60,7%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73,6%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должностных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3,8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81,6%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3,02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88,8%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b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юридических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highlight w:val="yellow"/>
              </w:rPr>
            </w:pPr>
            <w:r w:rsidRPr="00DE13B2">
              <w:t>15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13,7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91,3%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15,1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13,6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90,1%</w:t>
            </w:r>
          </w:p>
        </w:tc>
      </w:tr>
    </w:tbl>
    <w:p w:rsidR="00120577" w:rsidRDefault="00120577" w:rsidP="00DE13B2">
      <w:pPr>
        <w:spacing w:line="360" w:lineRule="auto"/>
        <w:rPr>
          <w:b/>
          <w:i/>
          <w:sz w:val="28"/>
          <w:szCs w:val="28"/>
        </w:rPr>
      </w:pPr>
    </w:p>
    <w:p w:rsidR="00DE13B2" w:rsidRPr="00DE13B2" w:rsidRDefault="00DE13B2" w:rsidP="00DE13B2">
      <w:pPr>
        <w:spacing w:line="360" w:lineRule="auto"/>
        <w:rPr>
          <w:b/>
          <w:i/>
          <w:sz w:val="28"/>
          <w:szCs w:val="28"/>
        </w:rPr>
      </w:pPr>
      <w:r w:rsidRPr="00DE13B2">
        <w:rPr>
          <w:b/>
          <w:i/>
          <w:sz w:val="28"/>
          <w:szCs w:val="28"/>
        </w:rPr>
        <w:t>Муниципальный земельный контроль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02"/>
        <w:gridCol w:w="813"/>
        <w:gridCol w:w="833"/>
        <w:gridCol w:w="965"/>
        <w:gridCol w:w="829"/>
        <w:gridCol w:w="967"/>
        <w:gridCol w:w="1102"/>
      </w:tblGrid>
      <w:tr w:rsidR="00DE13B2" w:rsidRPr="00DE13B2" w:rsidTr="00120577">
        <w:trPr>
          <w:trHeight w:val="630"/>
          <w:tblHeader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Показатель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2016 года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2017 года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2016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2017 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Выполнение плана проведения проверок (доля проведенных плановых проверок в процентах общего количества запланированных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68,6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31,4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67,9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96,1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28,2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  <w:r w:rsidRPr="00DE13B2">
              <w:rPr>
                <w:vertAlign w:val="superscript"/>
              </w:rPr>
              <w:footnoteReference w:id="23"/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100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  <w:r w:rsidRPr="00DE13B2">
              <w:rPr>
                <w:vertAlign w:val="superscript"/>
              </w:rPr>
              <w:footnoteReference w:id="24"/>
            </w:r>
            <w:r w:rsidRPr="00DE13B2">
              <w:t xml:space="preserve"> 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50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проверок, проведенных органами муниципального контроля с нарушениями требований законодательства Российской Федерации о порядке их проведения, по результатам </w:t>
            </w:r>
            <w:proofErr w:type="gramStart"/>
            <w:r w:rsidRPr="00DE13B2">
              <w:rPr>
                <w:rFonts w:eastAsia="Calibri"/>
                <w:lang w:eastAsia="zh-CN"/>
              </w:rPr>
              <w:t>выявления</w:t>
            </w:r>
            <w:proofErr w:type="gramEnd"/>
            <w:r w:rsidRPr="00DE13B2">
              <w:rPr>
                <w:rFonts w:eastAsia="Calibri"/>
                <w:lang w:eastAsia="zh-CN"/>
              </w:rPr>
              <w:t xml:space="preserve">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1,5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отношении которых органами муниципального контроля были проведены проверки (в процентах общего количества юридических лиц, индивидуальных предпринимателей, осуществляющих деятельность на территории субъекта РФ, деятельность которых подлежит муниципальному контролю) 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0,52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0,66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0, 14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0,73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1,03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0,3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Среднее количество проверок, проведенных в отношении одного юридического лица, индивидуального предпринимателя (единиц)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1,07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93,5%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1,05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95,5%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проведенных внеплановых проверок (в процентах общего количества проведенных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- 47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48,6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-43,2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правонарушений, выявленных по итогам проведения внеплановых проверок (в процентах общего числа </w:t>
            </w:r>
            <w:r w:rsidRPr="00DE13B2">
              <w:rPr>
                <w:rFonts w:eastAsia="Calibri"/>
                <w:lang w:eastAsia="zh-CN"/>
              </w:rPr>
              <w:lastRenderedPageBreak/>
              <w:t>правонарушений, выявленных по итогам проверок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lastRenderedPageBreak/>
              <w:t>71,4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-31,4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68,8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20,8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-48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 xml:space="preserve">Доля внеплановых проверок, проведенных по фактам нарушений, с которыми связано </w:t>
            </w:r>
            <w:r w:rsidRPr="00DE13B2">
              <w:rPr>
                <w:rFonts w:eastAsia="Calibri"/>
                <w:b/>
                <w:lang w:eastAsia="zh-CN"/>
              </w:rPr>
              <w:t>возникновение угрозы причинения вреда</w:t>
            </w:r>
            <w:r w:rsidRPr="00DE13B2">
              <w:rPr>
                <w:rFonts w:eastAsia="Calibri"/>
                <w:lang w:eastAsia="zh-CN"/>
              </w:rPr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общего количества проведенных внеплановых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8,3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-7,8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0,06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0,14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0,08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выявлены правонарушения (в процентах общего числа проведенных плановых и внеплановых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14,6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-7,1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12,9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14,6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общего числа проверок, по итогам которых были выявлены правонарушения)</w:t>
            </w:r>
          </w:p>
          <w:p w:rsidR="00DE13B2" w:rsidRPr="00DE13B2" w:rsidRDefault="00DE13B2" w:rsidP="00DE13B2">
            <w:pPr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42,9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-22,9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33,3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36,8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3,5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66,7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200</w:t>
            </w:r>
            <w:r w:rsidRPr="00DE13B2">
              <w:rPr>
                <w:vertAlign w:val="superscript"/>
              </w:rPr>
              <w:footnoteReference w:id="25"/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133,3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71,4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-28,6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</w:t>
            </w:r>
            <w:r w:rsidRPr="00DE13B2">
              <w:rPr>
                <w:rFonts w:eastAsia="Calibri"/>
                <w:b/>
                <w:lang w:eastAsia="zh-CN"/>
              </w:rPr>
              <w:lastRenderedPageBreak/>
              <w:t>угрозу причинения вреда жизни</w:t>
            </w:r>
            <w:r w:rsidRPr="00DE13B2">
              <w:rPr>
                <w:rFonts w:eastAsia="Calibri"/>
                <w:lang w:eastAsia="zh-CN"/>
              </w:rPr>
              <w:t xml:space="preserve">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lastRenderedPageBreak/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1,5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Доля выявленных при проведении проверок правонарушений, связанных с неисполнением предписаний (в процентах общего числа выявленных правонарушений)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35,7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-15,7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43,8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20,8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- 23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b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Отношение суммы взысканных административных штрафов к общей сумме наложенных административных штрафов, процентов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9,3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9,3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17,9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- 62,1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Средний размер наложенного административного штрафа (тыс. руб.), в том числе 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57,5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26,1%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41,7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78,4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188%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должностных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юридических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57,5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26,1%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41,7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78,4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188%</w:t>
            </w:r>
          </w:p>
        </w:tc>
      </w:tr>
    </w:tbl>
    <w:p w:rsidR="00DE13B2" w:rsidRPr="00DE13B2" w:rsidRDefault="00DE13B2" w:rsidP="00DE13B2">
      <w:pPr>
        <w:spacing w:line="360" w:lineRule="auto"/>
        <w:rPr>
          <w:b/>
          <w:i/>
          <w:sz w:val="28"/>
          <w:szCs w:val="28"/>
        </w:rPr>
      </w:pPr>
    </w:p>
    <w:p w:rsidR="00DE13B2" w:rsidRPr="00DE13B2" w:rsidRDefault="00DE13B2" w:rsidP="00DE13B2">
      <w:pPr>
        <w:spacing w:before="120" w:after="120"/>
        <w:jc w:val="both"/>
        <w:rPr>
          <w:b/>
          <w:i/>
          <w:sz w:val="28"/>
          <w:szCs w:val="28"/>
        </w:rPr>
      </w:pPr>
      <w:r w:rsidRPr="00DE13B2">
        <w:rPr>
          <w:b/>
          <w:i/>
          <w:sz w:val="28"/>
          <w:szCs w:val="28"/>
        </w:rPr>
        <w:t>Муниципальный контроль за сохранностью автомобильных дорог местного значения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02"/>
        <w:gridCol w:w="813"/>
        <w:gridCol w:w="833"/>
        <w:gridCol w:w="965"/>
        <w:gridCol w:w="829"/>
        <w:gridCol w:w="967"/>
        <w:gridCol w:w="1102"/>
      </w:tblGrid>
      <w:tr w:rsidR="00DE13B2" w:rsidRPr="00DE13B2" w:rsidTr="00120577">
        <w:trPr>
          <w:trHeight w:val="630"/>
          <w:tblHeader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Показатель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2016 года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2017 года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2016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2017 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Выполнение плана проведения проверок (доля проведенных плановых проверок в процентах общего количества запланированных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27,3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52,7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85,7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86,7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 xml:space="preserve">0 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проверок, проведенных органами муниципального контроля с нарушениями требований законодательства Российской Федерации о порядке их проведения, по результатам </w:t>
            </w:r>
            <w:proofErr w:type="gramStart"/>
            <w:r w:rsidRPr="00DE13B2">
              <w:rPr>
                <w:rFonts w:eastAsia="Calibri"/>
                <w:lang w:eastAsia="zh-CN"/>
              </w:rPr>
              <w:t>выявления</w:t>
            </w:r>
            <w:proofErr w:type="gramEnd"/>
            <w:r w:rsidRPr="00DE13B2">
              <w:rPr>
                <w:rFonts w:eastAsia="Calibri"/>
                <w:lang w:eastAsia="zh-CN"/>
              </w:rPr>
              <w:t xml:space="preserve">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отношении которых органами муниципального контроля были проведены проверки (в процентах общего количества юридических лиц, индивидуальных предпринимателей, осуществляющих деятельность на территории субъекта РФ, деятельность которых подлежит муниципальному контролю) 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0,46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0,22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- 0,24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0,46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0,37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-0,1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Среднее количество проверок, проведенных в отношении одного юридического лица, индивидуального предпринимателя (единиц)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0,4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250%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1,2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92,3%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проведенных внеплановых проверок (в процентах общего количества проведенных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62,5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11,1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-51,4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21,7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27,8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6,1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правонарушений, выявленных по итогам проведения внеплановых проверок (в процентах общего числа правонарушений, выявленных по итогам проверок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66,7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66,7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75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 xml:space="preserve">Доля внеплановых проверок, проведенных по фактам нарушений, с которыми связано </w:t>
            </w:r>
            <w:r w:rsidRPr="00DE13B2">
              <w:rPr>
                <w:rFonts w:eastAsia="Calibri"/>
                <w:b/>
                <w:lang w:eastAsia="zh-CN"/>
              </w:rPr>
              <w:t>возникновение угрозы причинения вреда</w:t>
            </w:r>
            <w:r w:rsidRPr="00DE13B2">
              <w:rPr>
                <w:rFonts w:eastAsia="Calibri"/>
                <w:lang w:eastAsia="zh-CN"/>
              </w:rPr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общего количества проведенных внеплановых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выявлены правонарушения (в процентах общего числа проведенных плановых и внеплановых проверок)</w:t>
            </w:r>
          </w:p>
          <w:p w:rsidR="00DE13B2" w:rsidRPr="00DE13B2" w:rsidRDefault="00DE13B2" w:rsidP="00DE13B2">
            <w:pPr>
              <w:rPr>
                <w:sz w:val="12"/>
                <w:szCs w:val="12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33,3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-16,7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17,4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22,2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4,8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общего числа проверок, по итогам которых были выявлены правонарушения)</w:t>
            </w:r>
          </w:p>
          <w:p w:rsidR="00DE13B2" w:rsidRPr="00DE13B2" w:rsidRDefault="00DE13B2" w:rsidP="00DE13B2">
            <w:pPr>
              <w:rPr>
                <w:rFonts w:eastAsia="Calibri"/>
                <w:sz w:val="12"/>
                <w:szCs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  <w:p w:rsidR="00DE13B2" w:rsidRPr="00DE13B2" w:rsidRDefault="00DE13B2" w:rsidP="00DE13B2">
            <w:pPr>
              <w:rPr>
                <w:sz w:val="12"/>
                <w:szCs w:val="12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</w:t>
            </w:r>
            <w:r w:rsidRPr="00DE13B2">
              <w:rPr>
                <w:rFonts w:eastAsia="Calibri"/>
                <w:b/>
                <w:lang w:eastAsia="zh-CN"/>
              </w:rPr>
              <w:t>угрозу причинения вреда жизни</w:t>
            </w:r>
            <w:r w:rsidRPr="00DE13B2">
              <w:rPr>
                <w:rFonts w:eastAsia="Calibri"/>
                <w:lang w:eastAsia="zh-CN"/>
              </w:rPr>
              <w:t xml:space="preserve">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</w:t>
            </w:r>
            <w:r w:rsidRPr="00DE13B2">
              <w:rPr>
                <w:rFonts w:eastAsia="Calibri"/>
                <w:lang w:eastAsia="zh-CN"/>
              </w:rPr>
              <w:lastRenderedPageBreak/>
              <w:t>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</w:t>
            </w:r>
          </w:p>
          <w:p w:rsidR="001C665D" w:rsidRPr="001C665D" w:rsidRDefault="001C665D" w:rsidP="00DE13B2">
            <w:pPr>
              <w:rPr>
                <w:rFonts w:eastAsia="Calibri"/>
                <w:sz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lastRenderedPageBreak/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Доля выявленных при проведении проверок правонарушений, связанных с неисполнением предписаний (в процентах общего числа выявленных правонарушений)</w:t>
            </w:r>
          </w:p>
          <w:p w:rsidR="001C665D" w:rsidRPr="001C665D" w:rsidRDefault="001C665D" w:rsidP="00DE13B2">
            <w:pPr>
              <w:rPr>
                <w:rFonts w:eastAsia="Calibri"/>
                <w:sz w:val="12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66,7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66,7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75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Отношение суммы взысканных административных штрафов к общей сумме наложенных административных штрафов, процентов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100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100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Средний размер наложенного административного штрафа (тыс. руб.), в том числе 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3,25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132,3%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3,25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15,75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484,6%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должностных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3,25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0%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3,25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0%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юридических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4,3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15,75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</w:tbl>
    <w:p w:rsidR="00120577" w:rsidRDefault="00120577" w:rsidP="00DE13B2">
      <w:pPr>
        <w:spacing w:line="360" w:lineRule="auto"/>
        <w:rPr>
          <w:b/>
          <w:i/>
          <w:sz w:val="28"/>
          <w:szCs w:val="28"/>
        </w:rPr>
      </w:pPr>
    </w:p>
    <w:p w:rsidR="00DE13B2" w:rsidRPr="00DE13B2" w:rsidRDefault="00DE13B2" w:rsidP="00DE13B2">
      <w:pPr>
        <w:spacing w:line="360" w:lineRule="auto"/>
        <w:rPr>
          <w:b/>
          <w:i/>
          <w:sz w:val="28"/>
          <w:szCs w:val="28"/>
        </w:rPr>
      </w:pPr>
      <w:r w:rsidRPr="00DE13B2">
        <w:rPr>
          <w:b/>
          <w:i/>
          <w:sz w:val="28"/>
          <w:szCs w:val="28"/>
        </w:rPr>
        <w:t>Муниципальный контроль в сфере благоустройства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02"/>
        <w:gridCol w:w="813"/>
        <w:gridCol w:w="833"/>
        <w:gridCol w:w="965"/>
        <w:gridCol w:w="829"/>
        <w:gridCol w:w="967"/>
        <w:gridCol w:w="1102"/>
      </w:tblGrid>
      <w:tr w:rsidR="00DE13B2" w:rsidRPr="00DE13B2" w:rsidTr="00120577">
        <w:trPr>
          <w:trHeight w:val="630"/>
          <w:tblHeader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Показатель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2016 года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1 п\г 2017 года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2016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3B2" w:rsidRPr="00DE13B2" w:rsidRDefault="00DE13B2" w:rsidP="00DE13B2">
            <w:pPr>
              <w:jc w:val="center"/>
              <w:rPr>
                <w:b/>
                <w:bCs/>
              </w:rPr>
            </w:pPr>
            <w:r w:rsidRPr="00DE13B2">
              <w:rPr>
                <w:b/>
                <w:bCs/>
              </w:rPr>
              <w:t>2017 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bCs/>
                <w:i/>
              </w:rPr>
            </w:pPr>
            <w:r w:rsidRPr="00DE13B2">
              <w:rPr>
                <w:b/>
                <w:bCs/>
                <w:i/>
              </w:rPr>
              <w:t>Темп роста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Выполнение плана проведения проверок (доля проведенных плановых проверок в процентах общего количества запланированных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 xml:space="preserve">0 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 xml:space="preserve">Доля проверок, проведенных органами муниципального контроля с нарушениями требований законодательства Российской Федерации о порядке их проведения, по результатам </w:t>
            </w:r>
            <w:proofErr w:type="gramStart"/>
            <w:r w:rsidRPr="00DE13B2">
              <w:rPr>
                <w:rFonts w:eastAsia="Calibri"/>
                <w:lang w:eastAsia="zh-CN"/>
              </w:rPr>
              <w:t>выявления</w:t>
            </w:r>
            <w:proofErr w:type="gramEnd"/>
            <w:r w:rsidRPr="00DE13B2">
              <w:rPr>
                <w:rFonts w:eastAsia="Calibri"/>
                <w:lang w:eastAsia="zh-CN"/>
              </w:rPr>
              <w:t xml:space="preserve">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отношении которых органами муниципального контроля были проведены проверки (в процентах общего количества юридических лиц, индивидуальных предпринимателей, осуществляющих деятельность на территории субъекта РФ, деятельность которых подлежит муниципальному контролю) 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0,17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0,03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- 0, 14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0,1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-0,1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Среднее количество проверок, проведенных в отношении одного юридического лица, индивидуального предпринимателя (единиц)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1,3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77%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1,3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100%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проведенных внеплановых проверок (в процентах общего количества проведенных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-25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29,4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37,5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8,1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правонарушений, выявленных по итогам проведения внеплановых проверок (в процентах общего числа правонарушений, выявленных по итогам проверок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50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внеплановых проверок, проведенных по фактам нарушений, с которыми связано </w:t>
            </w:r>
            <w:r w:rsidRPr="00DE13B2">
              <w:rPr>
                <w:rFonts w:eastAsia="Calibri"/>
                <w:b/>
                <w:lang w:eastAsia="zh-CN"/>
              </w:rPr>
              <w:t>возникновение угрозы причинения вреда</w:t>
            </w:r>
            <w:r w:rsidRPr="00DE13B2">
              <w:rPr>
                <w:rFonts w:eastAsia="Calibri"/>
                <w:lang w:eastAsia="zh-CN"/>
              </w:rPr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</w:t>
            </w:r>
            <w:r w:rsidRPr="00DE13B2">
              <w:rPr>
                <w:rFonts w:eastAsia="Calibri"/>
                <w:lang w:eastAsia="zh-CN"/>
              </w:rPr>
              <w:lastRenderedPageBreak/>
              <w:t>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 общего количества проведенных внеплановых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lastRenderedPageBreak/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Доля проверок, по итогам которых выявлены правонарушения (в процентах общего числа проведенных плановых и внеплановых проверок)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37,5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-37,5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29,4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20,6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проверок, по итогам которых по результатам выявленных правонарушений были возбуждены дела об административных правонарушениях (в </w:t>
            </w:r>
            <w:proofErr w:type="gramStart"/>
            <w:r w:rsidRPr="00DE13B2">
              <w:rPr>
                <w:rFonts w:eastAsia="Calibri"/>
                <w:lang w:eastAsia="zh-CN"/>
              </w:rPr>
              <w:t>процентах  общего</w:t>
            </w:r>
            <w:proofErr w:type="gramEnd"/>
            <w:r w:rsidRPr="00DE13B2">
              <w:rPr>
                <w:rFonts w:eastAsia="Calibri"/>
                <w:lang w:eastAsia="zh-CN"/>
              </w:rPr>
              <w:t xml:space="preserve"> числа проверок, по итогам которых были выявлены правонарушения)</w:t>
            </w:r>
          </w:p>
          <w:p w:rsidR="00DE13B2" w:rsidRPr="00DE13B2" w:rsidRDefault="00DE13B2" w:rsidP="00DE13B2">
            <w:pPr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33,3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-33,3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60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40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-100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</w:t>
            </w:r>
            <w:r w:rsidRPr="00DE13B2">
              <w:rPr>
                <w:rFonts w:eastAsia="Calibri"/>
                <w:b/>
                <w:lang w:eastAsia="zh-CN"/>
              </w:rPr>
              <w:t>угрозу причинения вреда жизни</w:t>
            </w:r>
            <w:r w:rsidRPr="00DE13B2">
              <w:rPr>
                <w:rFonts w:eastAsia="Calibri"/>
                <w:lang w:eastAsia="zh-CN"/>
              </w:rPr>
              <w:t xml:space="preserve">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Доля выявленных при проведении проверок правонарушений, связанных с неисполнением предписаний (в </w:t>
            </w:r>
            <w:r w:rsidRPr="00DE13B2">
              <w:rPr>
                <w:rFonts w:eastAsia="Calibri"/>
                <w:lang w:eastAsia="zh-CN"/>
              </w:rPr>
              <w:lastRenderedPageBreak/>
              <w:t>процентах общего числа выявленных правонарушений)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lastRenderedPageBreak/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50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lastRenderedPageBreak/>
              <w:t>Отношение суммы взысканных административных штрафов к общей сумме наложенных административных штрафов, процентов</w:t>
            </w:r>
          </w:p>
          <w:p w:rsidR="00DE13B2" w:rsidRPr="00DE13B2" w:rsidRDefault="00DE13B2" w:rsidP="00DE13B2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-100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72,2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95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 xml:space="preserve">22,8 </w:t>
            </w:r>
            <w:proofErr w:type="spellStart"/>
            <w:r w:rsidRPr="00DE13B2">
              <w:rPr>
                <w:b/>
                <w:i/>
              </w:rPr>
              <w:t>п.п</w:t>
            </w:r>
            <w:proofErr w:type="spellEnd"/>
            <w:r w:rsidRPr="00DE13B2">
              <w:rPr>
                <w:b/>
                <w:i/>
              </w:rPr>
              <w:t>.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 xml:space="preserve">Средний размер наложенного административного штрафа (тыс. руб.), в том числе 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0%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7,2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69,4%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должностных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-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5,3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3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56,6%</w:t>
            </w:r>
          </w:p>
        </w:tc>
      </w:tr>
      <w:tr w:rsidR="00DE13B2" w:rsidRPr="00DE13B2" w:rsidTr="00120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DE13B2" w:rsidRPr="00DE13B2" w:rsidRDefault="00DE13B2" w:rsidP="00DE13B2">
            <w:pPr>
              <w:suppressAutoHyphens/>
              <w:rPr>
                <w:rFonts w:eastAsia="Calibri"/>
                <w:lang w:eastAsia="zh-CN"/>
              </w:rPr>
            </w:pPr>
            <w:r w:rsidRPr="00DE13B2">
              <w:rPr>
                <w:rFonts w:eastAsia="Calibri"/>
                <w:lang w:eastAsia="zh-CN"/>
              </w:rPr>
              <w:t>Средний размер наложенного административного штрафа на юридических лиц, тыс. руб.</w:t>
            </w:r>
          </w:p>
          <w:p w:rsidR="00DE13B2" w:rsidRPr="00DE13B2" w:rsidRDefault="00DE13B2" w:rsidP="00DE13B2">
            <w:pPr>
              <w:suppressAutoHyphens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</w:t>
            </w:r>
          </w:p>
        </w:tc>
        <w:tc>
          <w:tcPr>
            <w:tcW w:w="420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0%</w:t>
            </w:r>
          </w:p>
        </w:tc>
        <w:tc>
          <w:tcPr>
            <w:tcW w:w="418" w:type="pct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10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E13B2" w:rsidRPr="00DE13B2" w:rsidRDefault="00DE13B2" w:rsidP="00DE13B2">
            <w:pPr>
              <w:jc w:val="center"/>
            </w:pPr>
            <w:r w:rsidRPr="00DE13B2">
              <w:t>7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DE13B2" w:rsidRPr="00DE13B2" w:rsidRDefault="00DE13B2" w:rsidP="00DE13B2">
            <w:pPr>
              <w:jc w:val="center"/>
              <w:rPr>
                <w:b/>
                <w:i/>
              </w:rPr>
            </w:pPr>
            <w:r w:rsidRPr="00DE13B2">
              <w:rPr>
                <w:b/>
                <w:i/>
              </w:rPr>
              <w:t>70%</w:t>
            </w:r>
          </w:p>
        </w:tc>
      </w:tr>
    </w:tbl>
    <w:p w:rsidR="00DE13B2" w:rsidRPr="001C665D" w:rsidRDefault="00DE13B2" w:rsidP="00886888">
      <w:pPr>
        <w:rPr>
          <w:szCs w:val="32"/>
          <w:lang w:val="en-US"/>
        </w:rPr>
      </w:pPr>
    </w:p>
    <w:sectPr w:rsidR="00DE13B2" w:rsidRPr="001C665D" w:rsidSect="00DE13B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FF" w:rsidRDefault="00A83DFF" w:rsidP="00404177">
      <w:r>
        <w:separator/>
      </w:r>
    </w:p>
  </w:endnote>
  <w:endnote w:type="continuationSeparator" w:id="0">
    <w:p w:rsidR="00A83DFF" w:rsidRDefault="00A83DFF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panose1 w:val="020B0603030804020204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577" w:rsidRDefault="00120577" w:rsidP="00A73C3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059A">
      <w:rPr>
        <w:noProof/>
      </w:rP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FF" w:rsidRDefault="00A83DFF" w:rsidP="00404177">
      <w:r>
        <w:separator/>
      </w:r>
    </w:p>
  </w:footnote>
  <w:footnote w:type="continuationSeparator" w:id="0">
    <w:p w:rsidR="00A83DFF" w:rsidRDefault="00A83DFF" w:rsidP="00404177">
      <w:r>
        <w:continuationSeparator/>
      </w:r>
    </w:p>
  </w:footnote>
  <w:footnote w:id="1">
    <w:p w:rsidR="00120577" w:rsidRDefault="00120577" w:rsidP="00CA47E8">
      <w:pPr>
        <w:pStyle w:val="aa"/>
        <w:jc w:val="both"/>
      </w:pPr>
      <w:r>
        <w:rPr>
          <w:rStyle w:val="a9"/>
          <w:rFonts w:ascii="Times New Roman" w:hAnsi="Times New Roman"/>
        </w:rPr>
        <w:footnoteRef/>
      </w:r>
      <w:r>
        <w:tab/>
      </w:r>
      <w:r>
        <w:rPr>
          <w:rFonts w:ascii="Times New Roman" w:hAnsi="Times New Roman" w:cs="Times New Roman"/>
        </w:rPr>
        <w:t>В данных нормативных актах закреплено право ОМСУ устанавливать требования, которые обязательны к соблюдению в данном муниципальном образовании. Исходя из этого возникает право ОМСУ контролировать соблюдение указанных требований</w:t>
      </w:r>
    </w:p>
  </w:footnote>
  <w:footnote w:id="2">
    <w:p w:rsidR="00120577" w:rsidRPr="00E26B29" w:rsidRDefault="00120577" w:rsidP="00CA47E8">
      <w:pPr>
        <w:pStyle w:val="aa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B29">
        <w:rPr>
          <w:rFonts w:ascii="Times New Roman" w:hAnsi="Times New Roman" w:cs="Times New Roman"/>
        </w:rPr>
        <w:t xml:space="preserve">Информация подготовлена на основании сведений, </w:t>
      </w:r>
      <w:proofErr w:type="gramStart"/>
      <w:r w:rsidRPr="00E26B29">
        <w:rPr>
          <w:rFonts w:ascii="Times New Roman" w:hAnsi="Times New Roman" w:cs="Times New Roman"/>
        </w:rPr>
        <w:t>указанных  в</w:t>
      </w:r>
      <w:proofErr w:type="gramEnd"/>
      <w:r w:rsidRPr="00E26B29">
        <w:rPr>
          <w:rFonts w:ascii="Times New Roman" w:hAnsi="Times New Roman" w:cs="Times New Roman"/>
        </w:rPr>
        <w:t xml:space="preserve">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</w:t>
      </w:r>
    </w:p>
  </w:footnote>
  <w:footnote w:id="3">
    <w:p w:rsidR="00120577" w:rsidRPr="001C665D" w:rsidRDefault="00120577" w:rsidP="001C665D">
      <w:pPr>
        <w:widowControl w:val="0"/>
        <w:autoSpaceDE w:val="0"/>
        <w:jc w:val="both"/>
        <w:rPr>
          <w:rFonts w:eastAsia="DejaVu Sans"/>
          <w:bCs/>
          <w:iCs/>
          <w:kern w:val="1"/>
          <w:sz w:val="20"/>
          <w:szCs w:val="20"/>
          <w:lang w:bidi="hi-IN"/>
        </w:rPr>
      </w:pPr>
      <w:r>
        <w:rPr>
          <w:rStyle w:val="ad"/>
        </w:rPr>
        <w:footnoteRef/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В связи с тем, что в Нижегородской области на осуществление муниципального контроля уполномочено свыше 300 ОМСУ (муниципальных районов, городских округов, городских и сельских поселений), и в некотор</w:t>
      </w:r>
      <w:r w:rsidR="001C665D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ых из них принято и положение,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и административный </w:t>
      </w:r>
      <w:proofErr w:type="gramStart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регламент,  перечень</w:t>
      </w:r>
      <w:proofErr w:type="gramEnd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данных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актов  в настоящем докладе не приводится. Все акты указаны в докладах ОМСУ, уполномоченных на осуществление контроля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>, размещенных в ГАС «Управление»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. </w:t>
      </w:r>
    </w:p>
  </w:footnote>
  <w:footnote w:id="4">
    <w:p w:rsidR="00120577" w:rsidRPr="00E26B29" w:rsidRDefault="00120577" w:rsidP="00CA47E8">
      <w:pPr>
        <w:pStyle w:val="aa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B29">
        <w:rPr>
          <w:rFonts w:ascii="Times New Roman" w:hAnsi="Times New Roman" w:cs="Times New Roman"/>
        </w:rPr>
        <w:t xml:space="preserve">Информация подготовлена на основании сведений, </w:t>
      </w:r>
      <w:proofErr w:type="gramStart"/>
      <w:r w:rsidRPr="00E26B29">
        <w:rPr>
          <w:rFonts w:ascii="Times New Roman" w:hAnsi="Times New Roman" w:cs="Times New Roman"/>
        </w:rPr>
        <w:t>указанных  в</w:t>
      </w:r>
      <w:proofErr w:type="gramEnd"/>
      <w:r w:rsidRPr="00E26B29">
        <w:rPr>
          <w:rFonts w:ascii="Times New Roman" w:hAnsi="Times New Roman" w:cs="Times New Roman"/>
        </w:rPr>
        <w:t xml:space="preserve">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 </w:t>
      </w:r>
    </w:p>
  </w:footnote>
  <w:footnote w:id="5">
    <w:p w:rsidR="00120577" w:rsidRPr="00E26B29" w:rsidRDefault="00120577" w:rsidP="00CA47E8">
      <w:pPr>
        <w:pStyle w:val="aa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B29">
        <w:rPr>
          <w:rFonts w:ascii="Times New Roman" w:hAnsi="Times New Roman" w:cs="Times New Roman"/>
        </w:rPr>
        <w:t xml:space="preserve">Информация подготовлена на основании сведений, </w:t>
      </w:r>
      <w:proofErr w:type="gramStart"/>
      <w:r w:rsidRPr="00E26B29">
        <w:rPr>
          <w:rFonts w:ascii="Times New Roman" w:hAnsi="Times New Roman" w:cs="Times New Roman"/>
        </w:rPr>
        <w:t>указанных  в</w:t>
      </w:r>
      <w:proofErr w:type="gramEnd"/>
      <w:r w:rsidRPr="00E26B29">
        <w:rPr>
          <w:rFonts w:ascii="Times New Roman" w:hAnsi="Times New Roman" w:cs="Times New Roman"/>
        </w:rPr>
        <w:t xml:space="preserve">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6">
    <w:p w:rsidR="00120577" w:rsidRPr="00596947" w:rsidRDefault="00120577" w:rsidP="00CA47E8">
      <w:pPr>
        <w:widowControl w:val="0"/>
        <w:autoSpaceDE w:val="0"/>
        <w:jc w:val="both"/>
        <w:rPr>
          <w:rFonts w:eastAsia="DejaVu Sans"/>
          <w:bCs/>
          <w:iCs/>
          <w:kern w:val="1"/>
          <w:sz w:val="20"/>
          <w:szCs w:val="20"/>
          <w:lang w:bidi="hi-IN"/>
        </w:rPr>
      </w:pPr>
      <w:r>
        <w:rPr>
          <w:rStyle w:val="ad"/>
        </w:rPr>
        <w:footnoteRef/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В связи с тем, что в Нижегородской области на осуществление муниципального контроля уполномочено свыше 300 ОМСУ (муниципальных районов, городских округов, городских и сельских поселений), и в некоторых из них принято и </w:t>
      </w:r>
      <w:proofErr w:type="gramStart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положение,  и</w:t>
      </w:r>
      <w:proofErr w:type="gramEnd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административный регламент,  перечень </w:t>
      </w:r>
      <w:proofErr w:type="spellStart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данныхактов</w:t>
      </w:r>
      <w:proofErr w:type="spellEnd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 в настоящем докладе не приводится. Все акты указаны в докладах ОМСУ, уполномоченных на осуществление контроля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>, размещенных в ГАС «Управление»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. </w:t>
      </w:r>
    </w:p>
  </w:footnote>
  <w:footnote w:id="7">
    <w:p w:rsidR="00120577" w:rsidRPr="0007312F" w:rsidRDefault="00120577" w:rsidP="00CA47E8">
      <w:pPr>
        <w:pStyle w:val="aa"/>
        <w:jc w:val="both"/>
      </w:pPr>
      <w:r>
        <w:rPr>
          <w:rStyle w:val="a9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 Методические рекомендации по порядку взаимодействия органа, осуществляющего муниципальный земельный контроль, и управления Федерального агентства кадастра объектов недвижимости по субъекту </w:t>
      </w:r>
      <w:r w:rsidRPr="007B732C">
        <w:rPr>
          <w:rFonts w:ascii="Times New Roman" w:hAnsi="Times New Roman" w:cs="Times New Roman"/>
        </w:rPr>
        <w:t>РФ (</w:t>
      </w:r>
      <w:r w:rsidRPr="0007312F">
        <w:rPr>
          <w:rFonts w:ascii="Times New Roman" w:hAnsi="Times New Roman" w:cs="Times New Roman"/>
        </w:rPr>
        <w:t>п</w:t>
      </w:r>
      <w:r w:rsidRPr="00CA47E8">
        <w:rPr>
          <w:rFonts w:ascii="Times New Roman" w:hAnsi="Times New Roman"/>
        </w:rPr>
        <w:t>исьмо Федерального агентства кадастра объектов недвижимости от 20.07.2005 г. N ММ/0644 "О взаимодействии органов государственного земельного контроля с органами муниципального земельного контроля"</w:t>
      </w:r>
      <w:r w:rsidRPr="0007312F">
        <w:rPr>
          <w:rFonts w:ascii="Times New Roman" w:hAnsi="Times New Roman" w:cs="Times New Roman"/>
        </w:rPr>
        <w:t>)</w:t>
      </w:r>
    </w:p>
  </w:footnote>
  <w:footnote w:id="8">
    <w:p w:rsidR="00120577" w:rsidRDefault="00120577" w:rsidP="00CA47E8">
      <w:pPr>
        <w:pStyle w:val="aa"/>
        <w:jc w:val="both"/>
      </w:pPr>
      <w:r>
        <w:rPr>
          <w:rStyle w:val="a9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Статья 72 Земельного Кодекса Российской Федерации и Постановление Правительства Российской Федерации от 26 декабря 2014 года №1515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контроль». </w:t>
      </w:r>
    </w:p>
  </w:footnote>
  <w:footnote w:id="9">
    <w:p w:rsidR="00120577" w:rsidRDefault="00120577" w:rsidP="00CA47E8">
      <w:pPr>
        <w:pStyle w:val="aa"/>
      </w:pPr>
      <w:r>
        <w:rPr>
          <w:rStyle w:val="ad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B29">
        <w:rPr>
          <w:rFonts w:ascii="Times New Roman" w:hAnsi="Times New Roman" w:cs="Times New Roman"/>
        </w:rPr>
        <w:t xml:space="preserve">Информация подготовлена на основании сведений, </w:t>
      </w:r>
      <w:proofErr w:type="gramStart"/>
      <w:r w:rsidRPr="00E26B29">
        <w:rPr>
          <w:rFonts w:ascii="Times New Roman" w:hAnsi="Times New Roman" w:cs="Times New Roman"/>
        </w:rPr>
        <w:t>указанных  в</w:t>
      </w:r>
      <w:proofErr w:type="gramEnd"/>
      <w:r w:rsidRPr="00E26B29">
        <w:rPr>
          <w:rFonts w:ascii="Times New Roman" w:hAnsi="Times New Roman" w:cs="Times New Roman"/>
        </w:rPr>
        <w:t xml:space="preserve">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10">
    <w:p w:rsidR="00120577" w:rsidRPr="00596947" w:rsidRDefault="00120577" w:rsidP="009435C3">
      <w:pPr>
        <w:widowControl w:val="0"/>
        <w:autoSpaceDE w:val="0"/>
        <w:jc w:val="both"/>
        <w:rPr>
          <w:rFonts w:eastAsia="DejaVu Sans"/>
          <w:bCs/>
          <w:iCs/>
          <w:kern w:val="1"/>
          <w:sz w:val="20"/>
          <w:szCs w:val="20"/>
          <w:lang w:bidi="hi-IN"/>
        </w:rPr>
      </w:pPr>
      <w:r>
        <w:rPr>
          <w:rStyle w:val="ad"/>
        </w:rPr>
        <w:footnoteRef/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В связи с тем, что в Нижегородской области на осуществление муниципального контроля уполномочено свыше 300 ОМСУ (муниципальных районов, городских округов, городских и сельских поселений), и в некотор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 xml:space="preserve">ых из них принято и положение,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и административный </w:t>
      </w:r>
      <w:proofErr w:type="gramStart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регламент,  перечень</w:t>
      </w:r>
      <w:proofErr w:type="gramEnd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данных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актов  в настоящем докладе не приводится. Все акты указаны в докладах ОМСУ, уполномоченных на осуществление контроля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>, размещенных в ГАС «Управление»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. </w:t>
      </w:r>
    </w:p>
    <w:p w:rsidR="00120577" w:rsidRDefault="00120577" w:rsidP="00CA47E8">
      <w:pPr>
        <w:pStyle w:val="aa"/>
      </w:pPr>
    </w:p>
  </w:footnote>
  <w:footnote w:id="11">
    <w:p w:rsidR="00120577" w:rsidRPr="00596947" w:rsidRDefault="00120577" w:rsidP="00CA47E8">
      <w:pPr>
        <w:widowControl w:val="0"/>
        <w:autoSpaceDE w:val="0"/>
        <w:spacing w:before="120"/>
        <w:ind w:firstLine="539"/>
        <w:jc w:val="both"/>
        <w:rPr>
          <w:rFonts w:eastAsia="DejaVu Sans"/>
          <w:bCs/>
          <w:iCs/>
          <w:kern w:val="1"/>
          <w:sz w:val="20"/>
          <w:szCs w:val="20"/>
          <w:lang w:bidi="hi-IN"/>
        </w:rPr>
      </w:pPr>
      <w:r>
        <w:rPr>
          <w:rStyle w:val="ad"/>
        </w:rPr>
        <w:footnoteRef/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В связи с тем, что в Нижегородской области на осуществление муниципального контроля уполномочено свыше 300 ОМСУ (муниципальных районов, городских округов, городских и сельских поселений), и в некоторых из них принято и </w:t>
      </w:r>
      <w:proofErr w:type="gramStart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положение,  и</w:t>
      </w:r>
      <w:proofErr w:type="gramEnd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административный регламент,  перечень </w:t>
      </w:r>
      <w:proofErr w:type="spellStart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данныхактов</w:t>
      </w:r>
      <w:proofErr w:type="spellEnd"/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 в настоящем докладе не приводится. Все акты указаны в докладах ОМСУ, уполномоченных на осуществление контроля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>, размещенных в ГАС «Управление»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. </w:t>
      </w:r>
    </w:p>
    <w:p w:rsidR="00120577" w:rsidRDefault="00120577" w:rsidP="00CA47E8">
      <w:pPr>
        <w:pStyle w:val="aa"/>
      </w:pPr>
    </w:p>
  </w:footnote>
  <w:footnote w:id="12">
    <w:p w:rsidR="00120577" w:rsidRDefault="00120577" w:rsidP="009435C3">
      <w:pPr>
        <w:pStyle w:val="aa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число проверок в рамках земельного контроля и контроля в сфере благоустройства включено 2 проверки, при которых в рамках одного выезда проверялось соблюдение требований в сфере земельных отношений и правил благоустройства.</w:t>
      </w:r>
    </w:p>
  </w:footnote>
  <w:footnote w:id="13">
    <w:p w:rsidR="00120577" w:rsidRDefault="00120577" w:rsidP="009435C3">
      <w:pPr>
        <w:autoSpaceDE w:val="0"/>
        <w:jc w:val="both"/>
      </w:pPr>
      <w:r>
        <w:rPr>
          <w:rStyle w:val="a9"/>
        </w:rPr>
        <w:footnoteRef/>
      </w:r>
      <w:r>
        <w:rPr>
          <w:sz w:val="20"/>
          <w:szCs w:val="20"/>
        </w:rPr>
        <w:t xml:space="preserve">В число проверок в рамках земельного контроля и контроля в сфере благоустройства включено 5 проверок, при которых в рамках одного выезда проверялось соблюдение требований в сфере земельных отношений и правил благоустройства. </w:t>
      </w:r>
    </w:p>
  </w:footnote>
  <w:footnote w:id="14">
    <w:p w:rsidR="00120577" w:rsidRDefault="00120577" w:rsidP="009435C3">
      <w:pPr>
        <w:autoSpaceDE w:val="0"/>
        <w:jc w:val="both"/>
      </w:pPr>
      <w:r>
        <w:rPr>
          <w:rStyle w:val="ad"/>
        </w:rPr>
        <w:footnoteRef/>
      </w:r>
      <w:r>
        <w:t xml:space="preserve"> </w:t>
      </w:r>
      <w:r>
        <w:rPr>
          <w:sz w:val="20"/>
          <w:szCs w:val="20"/>
        </w:rPr>
        <w:t xml:space="preserve">В число проверок в рамках земельного контроля и контроля в сфере торговли включена 1 проверка, при которой в рамках одного выезда проверялось соблюдение требований в сфере земельных отношений и правил розничной торговли. </w:t>
      </w:r>
    </w:p>
    <w:p w:rsidR="00120577" w:rsidRDefault="00120577" w:rsidP="009435C3">
      <w:pPr>
        <w:pStyle w:val="aa"/>
      </w:pPr>
    </w:p>
  </w:footnote>
  <w:footnote w:id="15">
    <w:p w:rsidR="00120577" w:rsidRDefault="00120577" w:rsidP="009435C3">
      <w:pPr>
        <w:pStyle w:val="aa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Н</w:t>
      </w:r>
      <w:r w:rsidRPr="00E571BD">
        <w:rPr>
          <w:rFonts w:ascii="Times New Roman" w:hAnsi="Times New Roman" w:cs="Times New Roman"/>
        </w:rPr>
        <w:t>е применялись следующие виды административных наказаний: конфискация орудия совершения или предмета административного правонарушения; лишение специального права, предоставленного физическому лицу; административный арест; административное выдворение за пределы Российской Федерации иностранного гражданина или лица без гражданства, дисквалификация, административное приостановление деятельности.</w:t>
      </w:r>
    </w:p>
  </w:footnote>
  <w:footnote w:id="16">
    <w:p w:rsidR="00120577" w:rsidRDefault="00120577" w:rsidP="009435C3">
      <w:pPr>
        <w:pStyle w:val="aa"/>
      </w:pPr>
      <w:r>
        <w:rPr>
          <w:rStyle w:val="ad"/>
        </w:rPr>
        <w:footnoteRef/>
      </w:r>
      <w:r>
        <w:t xml:space="preserve"> </w:t>
      </w:r>
      <w:r w:rsidRPr="00E26B29">
        <w:rPr>
          <w:rFonts w:ascii="Times New Roman" w:hAnsi="Times New Roman" w:cs="Times New Roman"/>
        </w:rPr>
        <w:t xml:space="preserve">Информация подготовлена на основании сведений, </w:t>
      </w:r>
      <w:proofErr w:type="gramStart"/>
      <w:r w:rsidRPr="00E26B29">
        <w:rPr>
          <w:rFonts w:ascii="Times New Roman" w:hAnsi="Times New Roman" w:cs="Times New Roman"/>
        </w:rPr>
        <w:t>указанных  в</w:t>
      </w:r>
      <w:proofErr w:type="gramEnd"/>
      <w:r w:rsidRPr="00E26B29">
        <w:rPr>
          <w:rFonts w:ascii="Times New Roman" w:hAnsi="Times New Roman" w:cs="Times New Roman"/>
        </w:rPr>
        <w:t xml:space="preserve">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17">
    <w:p w:rsidR="00120577" w:rsidRDefault="00120577" w:rsidP="009435C3">
      <w:pPr>
        <w:pStyle w:val="aa"/>
      </w:pPr>
      <w:r>
        <w:rPr>
          <w:rStyle w:val="ad"/>
        </w:rPr>
        <w:footnoteRef/>
      </w:r>
      <w:r>
        <w:t xml:space="preserve"> </w:t>
      </w:r>
      <w:r w:rsidRPr="00E26B29">
        <w:rPr>
          <w:rFonts w:ascii="Times New Roman" w:hAnsi="Times New Roman" w:cs="Times New Roman"/>
        </w:rPr>
        <w:t xml:space="preserve">Информация подготовлена на основании сведений, </w:t>
      </w:r>
      <w:proofErr w:type="gramStart"/>
      <w:r w:rsidRPr="00E26B29">
        <w:rPr>
          <w:rFonts w:ascii="Times New Roman" w:hAnsi="Times New Roman" w:cs="Times New Roman"/>
        </w:rPr>
        <w:t>указанных  в</w:t>
      </w:r>
      <w:proofErr w:type="gramEnd"/>
      <w:r w:rsidRPr="00E26B29">
        <w:rPr>
          <w:rFonts w:ascii="Times New Roman" w:hAnsi="Times New Roman" w:cs="Times New Roman"/>
        </w:rPr>
        <w:t xml:space="preserve">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18">
    <w:p w:rsidR="00120577" w:rsidRDefault="00120577" w:rsidP="009435C3">
      <w:pPr>
        <w:pStyle w:val="aa"/>
      </w:pPr>
      <w:r>
        <w:rPr>
          <w:rStyle w:val="ad"/>
        </w:rPr>
        <w:footnoteRef/>
      </w:r>
      <w:r>
        <w:t xml:space="preserve"> </w:t>
      </w:r>
      <w:r w:rsidRPr="00564BB2">
        <w:rPr>
          <w:rFonts w:ascii="Times New Roman" w:hAnsi="Times New Roman" w:cs="Times New Roman"/>
        </w:rPr>
        <w:t xml:space="preserve">В 1 п\г 2016 года было подано 3 заявления, отказов не </w:t>
      </w:r>
      <w:proofErr w:type="gramStart"/>
      <w:r w:rsidRPr="00564BB2">
        <w:rPr>
          <w:rFonts w:ascii="Times New Roman" w:hAnsi="Times New Roman" w:cs="Times New Roman"/>
        </w:rPr>
        <w:t xml:space="preserve">было; </w:t>
      </w:r>
      <w:r>
        <w:rPr>
          <w:rFonts w:ascii="Times New Roman" w:hAnsi="Times New Roman" w:cs="Times New Roman"/>
        </w:rPr>
        <w:t xml:space="preserve"> </w:t>
      </w:r>
      <w:r w:rsidRPr="00564BB2">
        <w:rPr>
          <w:rFonts w:ascii="Times New Roman" w:hAnsi="Times New Roman" w:cs="Times New Roman"/>
        </w:rPr>
        <w:t>в</w:t>
      </w:r>
      <w:proofErr w:type="gramEnd"/>
      <w:r w:rsidRPr="00564BB2">
        <w:rPr>
          <w:rFonts w:ascii="Times New Roman" w:hAnsi="Times New Roman" w:cs="Times New Roman"/>
        </w:rPr>
        <w:t xml:space="preserve"> 1 п\г 2017 г. было подано 2 заявления, отказано в 2-х.</w:t>
      </w:r>
      <w:r>
        <w:t xml:space="preserve"> </w:t>
      </w:r>
    </w:p>
  </w:footnote>
  <w:footnote w:id="19">
    <w:p w:rsidR="00120577" w:rsidRDefault="00120577" w:rsidP="00020104">
      <w:pPr>
        <w:pStyle w:val="aa"/>
        <w:jc w:val="both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2016 г. в органы прокуратуры было направлено 7 заявлений, отказано в 4-х; в 2017 году подано 4 заявления, отказано в 4-х.</w:t>
      </w:r>
    </w:p>
  </w:footnote>
  <w:footnote w:id="20">
    <w:p w:rsidR="00120577" w:rsidRPr="00C26981" w:rsidRDefault="00120577" w:rsidP="00DE13B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26981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C26981">
        <w:rPr>
          <w:rFonts w:ascii="Times New Roman" w:hAnsi="Times New Roman" w:cs="Times New Roman"/>
          <w:sz w:val="24"/>
          <w:szCs w:val="24"/>
        </w:rPr>
        <w:t xml:space="preserve"> Данные представлены по основным видам контроля, по которым в 2017 году проводились проверки, в сумме по муниципалитетам, осуществлявшим в 2017 году контрольные мероприятия.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21">
    <w:p w:rsidR="00120577" w:rsidRPr="00C64E22" w:rsidRDefault="00120577" w:rsidP="00DE13B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 w:rsidRPr="00C26981">
        <w:rPr>
          <w:rFonts w:ascii="Times New Roman" w:hAnsi="Times New Roman" w:cs="Times New Roman"/>
          <w:sz w:val="24"/>
          <w:szCs w:val="24"/>
        </w:rPr>
        <w:t>Данные представлены по основным видам контроля, по которым в 2017 году проводились проверки, в сумме по муниципалитетам, осуществлявшим в 2017 году контрольные мероприятия.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17D">
        <w:rPr>
          <w:rFonts w:ascii="Times New Roman" w:hAnsi="Times New Roman" w:cs="Times New Roman"/>
          <w:sz w:val="24"/>
          <w:szCs w:val="24"/>
        </w:rPr>
        <w:t xml:space="preserve">По данным ОМСУ, одно структурное подразделение может осуществлять несколько видов контроля, и ОМСУ в таком случае не проводили разделение общего числа </w:t>
      </w:r>
      <w:proofErr w:type="gramStart"/>
      <w:r w:rsidRPr="0066717D">
        <w:rPr>
          <w:rFonts w:ascii="Times New Roman" w:hAnsi="Times New Roman" w:cs="Times New Roman"/>
          <w:sz w:val="24"/>
          <w:szCs w:val="24"/>
        </w:rPr>
        <w:t>занятых  по</w:t>
      </w:r>
      <w:proofErr w:type="gramEnd"/>
      <w:r w:rsidRPr="0066717D">
        <w:rPr>
          <w:rFonts w:ascii="Times New Roman" w:hAnsi="Times New Roman" w:cs="Times New Roman"/>
          <w:sz w:val="24"/>
          <w:szCs w:val="24"/>
        </w:rPr>
        <w:t xml:space="preserve"> видам контроля – указывали одно и то же число. В итоге средняя нагрузка по видам контроля может быть занижена.</w:t>
      </w:r>
    </w:p>
  </w:footnote>
  <w:footnote w:id="22">
    <w:p w:rsidR="00120577" w:rsidRDefault="00120577" w:rsidP="00DE13B2">
      <w:pPr>
        <w:pStyle w:val="aa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Н</w:t>
      </w:r>
      <w:r w:rsidRPr="00E571BD">
        <w:rPr>
          <w:rFonts w:ascii="Times New Roman" w:hAnsi="Times New Roman" w:cs="Times New Roman"/>
        </w:rPr>
        <w:t>е применялись следующие виды административных наказаний: конфискация орудия совершения или предмета административного правонарушения; лишение специального права, предоставленного физическому лицу; административный арест; административное выдворение за пределы Российской Федерации иностранного гражданина или лица без гражданства, дисквалификация, административное приостановление деятельности.</w:t>
      </w:r>
    </w:p>
  </w:footnote>
  <w:footnote w:id="23">
    <w:p w:rsidR="00120577" w:rsidRPr="00E05C41" w:rsidRDefault="00120577" w:rsidP="00DE13B2">
      <w:pPr>
        <w:pStyle w:val="aa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E05C41">
        <w:rPr>
          <w:rFonts w:ascii="Times New Roman" w:hAnsi="Times New Roman" w:cs="Times New Roman"/>
        </w:rPr>
        <w:t>Направлено 2 заявления</w:t>
      </w:r>
      <w:r>
        <w:rPr>
          <w:rFonts w:ascii="Times New Roman" w:hAnsi="Times New Roman" w:cs="Times New Roman"/>
        </w:rPr>
        <w:t xml:space="preserve"> о согласовании провед</w:t>
      </w:r>
      <w:r w:rsidRPr="00E05C41">
        <w:rPr>
          <w:rFonts w:ascii="Times New Roman" w:hAnsi="Times New Roman" w:cs="Times New Roman"/>
        </w:rPr>
        <w:t xml:space="preserve">ения </w:t>
      </w:r>
      <w:r>
        <w:rPr>
          <w:rFonts w:ascii="Times New Roman" w:hAnsi="Times New Roman" w:cs="Times New Roman"/>
        </w:rPr>
        <w:t>вне</w:t>
      </w:r>
      <w:r w:rsidRPr="00E05C41">
        <w:rPr>
          <w:rFonts w:ascii="Times New Roman" w:hAnsi="Times New Roman" w:cs="Times New Roman"/>
        </w:rPr>
        <w:t>плановой проверки</w:t>
      </w:r>
    </w:p>
  </w:footnote>
  <w:footnote w:id="24">
    <w:p w:rsidR="00120577" w:rsidRDefault="00120577" w:rsidP="00DE13B2">
      <w:pPr>
        <w:pStyle w:val="aa"/>
      </w:pPr>
      <w:r>
        <w:rPr>
          <w:rStyle w:val="ad"/>
        </w:rPr>
        <w:footnoteRef/>
      </w:r>
      <w:r>
        <w:t xml:space="preserve"> </w:t>
      </w:r>
      <w:r w:rsidRPr="00E05C41">
        <w:rPr>
          <w:rFonts w:ascii="Times New Roman" w:hAnsi="Times New Roman" w:cs="Times New Roman"/>
        </w:rPr>
        <w:t>Направлено 4 заявления о согласовании проведения внеплановой проверки</w:t>
      </w:r>
    </w:p>
  </w:footnote>
  <w:footnote w:id="25">
    <w:p w:rsidR="00120577" w:rsidRPr="009E54DB" w:rsidRDefault="00120577" w:rsidP="00DE13B2">
      <w:pPr>
        <w:pStyle w:val="aa"/>
        <w:jc w:val="both"/>
        <w:rPr>
          <w:rFonts w:ascii="Times New Roman" w:hAnsi="Times New Roman" w:cs="Times New Roman"/>
        </w:rPr>
      </w:pPr>
      <w:r w:rsidRPr="009E54DB">
        <w:rPr>
          <w:rStyle w:val="ad"/>
          <w:rFonts w:ascii="Times New Roman" w:hAnsi="Times New Roman" w:cs="Times New Roman"/>
        </w:rPr>
        <w:footnoteRef/>
      </w:r>
      <w:r w:rsidRPr="009E54DB">
        <w:rPr>
          <w:rFonts w:ascii="Times New Roman" w:hAnsi="Times New Roman" w:cs="Times New Roman"/>
        </w:rPr>
        <w:t xml:space="preserve"> Возбуждено дело об административном правонарушении после проведения 1 проверки, наложены наказания – по 2-м проверкам. При этом в показателе учитываются проверки, по которым наложены </w:t>
      </w:r>
      <w:proofErr w:type="spellStart"/>
      <w:r w:rsidRPr="009E54DB">
        <w:rPr>
          <w:rFonts w:ascii="Times New Roman" w:hAnsi="Times New Roman" w:cs="Times New Roman"/>
        </w:rPr>
        <w:t>наказаания</w:t>
      </w:r>
      <w:proofErr w:type="spellEnd"/>
      <w:r w:rsidRPr="009E54DB">
        <w:rPr>
          <w:rFonts w:ascii="Times New Roman" w:hAnsi="Times New Roman" w:cs="Times New Roman"/>
        </w:rPr>
        <w:t xml:space="preserve"> независимо от периода, когда было возбуждено административное дело (в отчетном периоде или до него).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577" w:rsidRPr="00404177" w:rsidRDefault="00120577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3B860F9C"/>
    <w:name w:val="WW8Num4"/>
    <w:lvl w:ilvl="0">
      <w:start w:val="1"/>
      <w:numFmt w:val="decimal"/>
      <w:lvlText w:val="%1."/>
      <w:lvlJc w:val="left"/>
      <w:pPr>
        <w:tabs>
          <w:tab w:val="num" w:pos="-4678"/>
        </w:tabs>
        <w:ind w:left="2062" w:hanging="360"/>
      </w:pPr>
      <w:rPr>
        <w:rFonts w:ascii="Symbol" w:hAnsi="Symbol" w:cs="Symbol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</w:abstractNum>
  <w:abstractNum w:abstractNumId="3">
    <w:nsid w:val="00000007"/>
    <w:multiLevelType w:val="multilevel"/>
    <w:tmpl w:val="EF2E5E5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935" w:hanging="555"/>
      </w:pPr>
    </w:lvl>
    <w:lvl w:ilvl="1">
      <w:start w:val="3"/>
      <w:numFmt w:val="decimal"/>
      <w:isLgl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11">
    <w:nsid w:val="08264CD1"/>
    <w:multiLevelType w:val="hybridMultilevel"/>
    <w:tmpl w:val="48BE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7C3BB0"/>
    <w:multiLevelType w:val="multilevel"/>
    <w:tmpl w:val="9ABA75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abstractNum w:abstractNumId="13">
    <w:nsid w:val="2A8E5188"/>
    <w:multiLevelType w:val="hybridMultilevel"/>
    <w:tmpl w:val="4A3C7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A0F53"/>
    <w:multiLevelType w:val="hybridMultilevel"/>
    <w:tmpl w:val="3AE0F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DF603C"/>
    <w:multiLevelType w:val="hybridMultilevel"/>
    <w:tmpl w:val="45B0E7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EA7DE5"/>
    <w:multiLevelType w:val="multilevel"/>
    <w:tmpl w:val="5A109E2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17">
    <w:nsid w:val="62F77510"/>
    <w:multiLevelType w:val="hybridMultilevel"/>
    <w:tmpl w:val="1BB4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5"/>
  </w:num>
  <w:num w:numId="10">
    <w:abstractNumId w:val="14"/>
  </w:num>
  <w:num w:numId="11">
    <w:abstractNumId w:val="16"/>
  </w:num>
  <w:num w:numId="12">
    <w:abstractNumId w:val="3"/>
  </w:num>
  <w:num w:numId="13">
    <w:abstractNumId w:val="1"/>
  </w:num>
  <w:num w:numId="14">
    <w:abstractNumId w:val="0"/>
  </w:num>
  <w:num w:numId="15">
    <w:abstractNumId w:val="13"/>
  </w:num>
  <w:num w:numId="16">
    <w:abstractNumId w:val="12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88"/>
    <w:rsid w:val="00001278"/>
    <w:rsid w:val="00010F2E"/>
    <w:rsid w:val="00020104"/>
    <w:rsid w:val="00120577"/>
    <w:rsid w:val="001C665D"/>
    <w:rsid w:val="003C619D"/>
    <w:rsid w:val="003F2401"/>
    <w:rsid w:val="00404177"/>
    <w:rsid w:val="0042029C"/>
    <w:rsid w:val="00520C2A"/>
    <w:rsid w:val="005542D8"/>
    <w:rsid w:val="005A1F26"/>
    <w:rsid w:val="005B5D4B"/>
    <w:rsid w:val="005D059A"/>
    <w:rsid w:val="006961EB"/>
    <w:rsid w:val="006B358A"/>
    <w:rsid w:val="006F0818"/>
    <w:rsid w:val="007315E6"/>
    <w:rsid w:val="00755FAF"/>
    <w:rsid w:val="0083213D"/>
    <w:rsid w:val="0084239F"/>
    <w:rsid w:val="00843529"/>
    <w:rsid w:val="00886888"/>
    <w:rsid w:val="008A0EF2"/>
    <w:rsid w:val="008E7D6B"/>
    <w:rsid w:val="009047FB"/>
    <w:rsid w:val="009435C3"/>
    <w:rsid w:val="0095103D"/>
    <w:rsid w:val="00A6696F"/>
    <w:rsid w:val="00A73C30"/>
    <w:rsid w:val="00A83DFF"/>
    <w:rsid w:val="00B32546"/>
    <w:rsid w:val="00B628C6"/>
    <w:rsid w:val="00CA47E8"/>
    <w:rsid w:val="00CD6E5D"/>
    <w:rsid w:val="00D500BB"/>
    <w:rsid w:val="00D524F4"/>
    <w:rsid w:val="00DA0BF9"/>
    <w:rsid w:val="00DA5C5D"/>
    <w:rsid w:val="00DD671F"/>
    <w:rsid w:val="00DE13B2"/>
    <w:rsid w:val="00DE6489"/>
    <w:rsid w:val="00E14580"/>
    <w:rsid w:val="00E823FF"/>
    <w:rsid w:val="00F31C3C"/>
    <w:rsid w:val="00F474A3"/>
    <w:rsid w:val="00F7504C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character" w:customStyle="1" w:styleId="a9">
    <w:name w:val="Символ сноски"/>
    <w:rsid w:val="00A73C30"/>
    <w:rPr>
      <w:vertAlign w:val="superscript"/>
    </w:rPr>
  </w:style>
  <w:style w:type="paragraph" w:styleId="aa">
    <w:name w:val="footnote text"/>
    <w:basedOn w:val="a"/>
    <w:link w:val="ab"/>
    <w:rsid w:val="00A73C30"/>
    <w:pPr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A73C30"/>
    <w:rPr>
      <w:rFonts w:cs="Calibri"/>
      <w:lang w:eastAsia="zh-CN"/>
    </w:rPr>
  </w:style>
  <w:style w:type="character" w:styleId="ac">
    <w:name w:val="Hyperlink"/>
    <w:rsid w:val="00A73C30"/>
    <w:rPr>
      <w:color w:val="0000FF"/>
      <w:u w:val="single"/>
    </w:rPr>
  </w:style>
  <w:style w:type="character" w:styleId="ad">
    <w:name w:val="footnote reference"/>
    <w:uiPriority w:val="99"/>
    <w:rsid w:val="00A73C30"/>
    <w:rPr>
      <w:vertAlign w:val="superscript"/>
    </w:rPr>
  </w:style>
  <w:style w:type="paragraph" w:styleId="ae">
    <w:name w:val="List Paragraph"/>
    <w:basedOn w:val="a"/>
    <w:qFormat/>
    <w:rsid w:val="00A73C30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2">
    <w:name w:val="Знак сноски2"/>
    <w:rsid w:val="009435C3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DE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D6C6F-99DC-49A6-9BDF-60D88B90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10543</Words>
  <Characters>60099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2018-05-08T12:40:00Z</dcterms:created>
  <dcterms:modified xsi:type="dcterms:W3CDTF">2018-05-08T12:54:00Z</dcterms:modified>
</cp:coreProperties>
</file>